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D66A7" w14:textId="77777777" w:rsidR="001A4BC5" w:rsidRDefault="001A4BC5">
      <w:pPr>
        <w:spacing w:before="10" w:line="120" w:lineRule="exact"/>
        <w:rPr>
          <w:sz w:val="13"/>
          <w:szCs w:val="13"/>
        </w:rPr>
      </w:pPr>
    </w:p>
    <w:p w14:paraId="73D8097A" w14:textId="77777777" w:rsidR="001A4BC5" w:rsidRDefault="00F65BF7">
      <w:pPr>
        <w:ind w:left="775" w:right="687" w:firstLine="2"/>
        <w:jc w:val="both"/>
      </w:pPr>
      <w:r>
        <w:t>This</w:t>
      </w:r>
      <w:r>
        <w:rPr>
          <w:spacing w:val="1"/>
        </w:rPr>
        <w:t xml:space="preserve"> </w:t>
      </w:r>
      <w:r w:rsidR="0040370D">
        <w:t xml:space="preserve">Code </w:t>
      </w:r>
      <w:r w:rsidR="0040370D">
        <w:rPr>
          <w:spacing w:val="1"/>
        </w:rPr>
        <w:t>of</w:t>
      </w:r>
      <w:r>
        <w:t xml:space="preserve"> </w:t>
      </w:r>
      <w:r>
        <w:rPr>
          <w:w w:val="109"/>
        </w:rPr>
        <w:t xml:space="preserve">Conduct </w:t>
      </w:r>
      <w:r>
        <w:t>(this</w:t>
      </w:r>
      <w:r>
        <w:rPr>
          <w:spacing w:val="-6"/>
        </w:rPr>
        <w:t xml:space="preserve"> </w:t>
      </w:r>
      <w:r>
        <w:t>“Code”)</w:t>
      </w:r>
      <w:r>
        <w:rPr>
          <w:spacing w:val="4"/>
        </w:rPr>
        <w:t xml:space="preserve"> </w:t>
      </w:r>
      <w:r>
        <w:rPr>
          <w:w w:val="110"/>
        </w:rPr>
        <w:t xml:space="preserve">establishes </w:t>
      </w:r>
      <w:r>
        <w:t>a</w:t>
      </w:r>
      <w:r>
        <w:rPr>
          <w:spacing w:val="20"/>
        </w:rPr>
        <w:t xml:space="preserve"> </w:t>
      </w:r>
      <w:r>
        <w:rPr>
          <w:w w:val="112"/>
        </w:rPr>
        <w:t>standa</w:t>
      </w:r>
      <w:r>
        <w:rPr>
          <w:spacing w:val="-4"/>
          <w:w w:val="112"/>
        </w:rPr>
        <w:t>r</w:t>
      </w:r>
      <w:r>
        <w:rPr>
          <w:w w:val="112"/>
        </w:rPr>
        <w:t>d</w:t>
      </w:r>
      <w:r>
        <w:rPr>
          <w:spacing w:val="1"/>
          <w:w w:val="112"/>
        </w:rPr>
        <w:t xml:space="preserve"> </w:t>
      </w:r>
      <w:r>
        <w:t xml:space="preserve">of </w:t>
      </w:r>
      <w:r>
        <w:rPr>
          <w:w w:val="111"/>
        </w:rPr>
        <w:t>conduct</w:t>
      </w:r>
      <w:r>
        <w:rPr>
          <w:spacing w:val="-1"/>
          <w:w w:val="11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w w:val="88"/>
        </w:rPr>
        <w:t>Di</w:t>
      </w:r>
      <w:r>
        <w:rPr>
          <w:spacing w:val="-4"/>
          <w:w w:val="88"/>
        </w:rPr>
        <w:t>r</w:t>
      </w:r>
      <w:r>
        <w:rPr>
          <w:w w:val="112"/>
        </w:rPr>
        <w:t>ectors</w:t>
      </w:r>
      <w:r>
        <w:rPr>
          <w:w w:val="111"/>
        </w:rPr>
        <w:t xml:space="preserve"> </w:t>
      </w:r>
      <w:r w:rsidR="0040370D">
        <w:t xml:space="preserve">and </w:t>
      </w:r>
      <w:r w:rsidR="0040370D">
        <w:rPr>
          <w:spacing w:val="10"/>
        </w:rPr>
        <w:t>employees</w:t>
      </w:r>
      <w:r>
        <w:rPr>
          <w:spacing w:val="22"/>
          <w:w w:val="108"/>
        </w:rPr>
        <w:t xml:space="preserve"> </w:t>
      </w:r>
      <w:r>
        <w:t>of</w:t>
      </w:r>
      <w:r>
        <w:rPr>
          <w:spacing w:val="21"/>
        </w:rPr>
        <w:t xml:space="preserve"> </w:t>
      </w:r>
      <w:r w:rsidR="0040370D">
        <w:t xml:space="preserve">the Company; </w:t>
      </w:r>
      <w:r w:rsidR="0040370D">
        <w:rPr>
          <w:spacing w:val="34"/>
        </w:rPr>
        <w:t>deters</w:t>
      </w:r>
      <w:r>
        <w:rPr>
          <w:spacing w:val="19"/>
          <w:w w:val="113"/>
        </w:rPr>
        <w:t xml:space="preserve"> </w:t>
      </w:r>
      <w:r w:rsidR="0040370D">
        <w:t>w</w:t>
      </w:r>
      <w:r w:rsidR="0040370D">
        <w:rPr>
          <w:spacing w:val="-4"/>
        </w:rPr>
        <w:t>r</w:t>
      </w:r>
      <w:r w:rsidR="0040370D">
        <w:t xml:space="preserve">ongdoing </w:t>
      </w:r>
      <w:r w:rsidR="0040370D">
        <w:rPr>
          <w:spacing w:val="28"/>
        </w:rPr>
        <w:t>and</w:t>
      </w:r>
      <w:r w:rsidR="0040370D">
        <w:t xml:space="preserve"> </w:t>
      </w:r>
      <w:r w:rsidR="0040370D">
        <w:rPr>
          <w:spacing w:val="10"/>
        </w:rPr>
        <w:t>promotes</w:t>
      </w:r>
      <w:r>
        <w:rPr>
          <w:spacing w:val="10"/>
          <w:w w:val="112"/>
        </w:rPr>
        <w:t xml:space="preserve"> </w:t>
      </w:r>
      <w:r>
        <w:rPr>
          <w:w w:val="112"/>
        </w:rPr>
        <w:t>honest</w:t>
      </w:r>
      <w:r>
        <w:rPr>
          <w:spacing w:val="20"/>
          <w:w w:val="112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 w:rsidR="0040370D">
        <w:t xml:space="preserve">ethical </w:t>
      </w:r>
      <w:r w:rsidR="0040370D">
        <w:rPr>
          <w:spacing w:val="4"/>
        </w:rPr>
        <w:t>conduct</w:t>
      </w:r>
      <w:r>
        <w:rPr>
          <w:spacing w:val="32"/>
          <w:w w:val="111"/>
        </w:rPr>
        <w:t xml:space="preserve"> </w:t>
      </w:r>
      <w:r>
        <w:t>of</w:t>
      </w:r>
      <w:r>
        <w:rPr>
          <w:spacing w:val="33"/>
        </w:rPr>
        <w:t xml:space="preserve"> </w:t>
      </w:r>
      <w:r w:rsidR="0040370D">
        <w:t>Di</w:t>
      </w:r>
      <w:r w:rsidR="0040370D">
        <w:rPr>
          <w:spacing w:val="-4"/>
        </w:rPr>
        <w:t>r</w:t>
      </w:r>
      <w:r w:rsidR="0040370D">
        <w:t xml:space="preserve">ectors </w:t>
      </w:r>
      <w:r w:rsidR="0040370D">
        <w:rPr>
          <w:spacing w:val="13"/>
        </w:rPr>
        <w:t>and</w:t>
      </w:r>
      <w:r w:rsidR="0040370D">
        <w:t xml:space="preserve"> </w:t>
      </w:r>
      <w:r w:rsidR="0040370D">
        <w:rPr>
          <w:spacing w:val="23"/>
        </w:rPr>
        <w:t>employees</w:t>
      </w:r>
      <w:r>
        <w:rPr>
          <w:w w:val="108"/>
        </w:rPr>
        <w:t>.</w:t>
      </w:r>
      <w:r>
        <w:rPr>
          <w:spacing w:val="34"/>
          <w:w w:val="108"/>
        </w:rPr>
        <w:t xml:space="preserve"> </w:t>
      </w:r>
      <w:r>
        <w:t>It</w:t>
      </w:r>
      <w:r>
        <w:rPr>
          <w:spacing w:val="18"/>
        </w:rPr>
        <w:t xml:space="preserve"> </w:t>
      </w:r>
      <w:r w:rsidR="0040370D">
        <w:t xml:space="preserve">also </w:t>
      </w:r>
      <w:r w:rsidR="0040370D">
        <w:rPr>
          <w:spacing w:val="14"/>
        </w:rPr>
        <w:t>promotes</w:t>
      </w:r>
      <w:r w:rsidR="0040370D">
        <w:rPr>
          <w:w w:val="108"/>
        </w:rPr>
        <w:t xml:space="preserve"> compliance</w:t>
      </w:r>
      <w:r>
        <w:rPr>
          <w:spacing w:val="25"/>
          <w:w w:val="108"/>
        </w:rPr>
        <w:t xml:space="preserve"> </w:t>
      </w:r>
      <w:r>
        <w:t>with</w:t>
      </w:r>
      <w:r>
        <w:rPr>
          <w:w w:val="111"/>
        </w:rPr>
        <w:t xml:space="preserve"> </w:t>
      </w:r>
      <w:r w:rsidR="0040370D">
        <w:t xml:space="preserve">applicable </w:t>
      </w:r>
      <w:r w:rsidR="0040370D">
        <w:rPr>
          <w:spacing w:val="28"/>
        </w:rPr>
        <w:t>laws</w:t>
      </w:r>
      <w:r>
        <w:t>,</w:t>
      </w:r>
      <w:r>
        <w:rPr>
          <w:spacing w:val="49"/>
        </w:rPr>
        <w:t xml:space="preserve"> </w:t>
      </w:r>
      <w:r>
        <w:t>rules</w:t>
      </w:r>
      <w:r>
        <w:rPr>
          <w:spacing w:val="44"/>
        </w:rPr>
        <w:t xml:space="preserve"> </w:t>
      </w:r>
      <w:r w:rsidR="0040370D">
        <w:t xml:space="preserve">and </w:t>
      </w:r>
      <w:r w:rsidR="0040370D">
        <w:rPr>
          <w:spacing w:val="13"/>
        </w:rPr>
        <w:t>regulations</w:t>
      </w:r>
      <w:r w:rsidR="0040370D">
        <w:t xml:space="preserve"> </w:t>
      </w:r>
      <w:r w:rsidR="0040370D">
        <w:rPr>
          <w:spacing w:val="24"/>
        </w:rPr>
        <w:t>which</w:t>
      </w:r>
      <w:r>
        <w:rPr>
          <w:spacing w:val="43"/>
        </w:rPr>
        <w:t xml:space="preserve"> </w:t>
      </w:r>
      <w:r>
        <w:t>apply</w:t>
      </w:r>
      <w:r>
        <w:rPr>
          <w:spacing w:val="46"/>
        </w:rPr>
        <w:t xml:space="preserve"> </w:t>
      </w:r>
      <w:r>
        <w:t>to</w:t>
      </w:r>
      <w:r>
        <w:rPr>
          <w:spacing w:val="42"/>
        </w:rPr>
        <w:t xml:space="preserve"> </w:t>
      </w:r>
      <w:r w:rsidR="0040370D">
        <w:t xml:space="preserve">the </w:t>
      </w:r>
      <w:r w:rsidR="0040370D">
        <w:rPr>
          <w:spacing w:val="3"/>
        </w:rPr>
        <w:t>Company</w:t>
      </w:r>
      <w:r w:rsidR="0040370D">
        <w:t xml:space="preserve">, </w:t>
      </w:r>
      <w:r w:rsidR="0040370D">
        <w:rPr>
          <w:spacing w:val="38"/>
        </w:rPr>
        <w:t>its</w:t>
      </w:r>
      <w:r>
        <w:rPr>
          <w:spacing w:val="32"/>
        </w:rPr>
        <w:t xml:space="preserve"> </w:t>
      </w:r>
      <w:r>
        <w:rPr>
          <w:w w:val="88"/>
        </w:rPr>
        <w:t>Di</w:t>
      </w:r>
      <w:r>
        <w:rPr>
          <w:spacing w:val="-4"/>
          <w:w w:val="88"/>
        </w:rPr>
        <w:t>r</w:t>
      </w:r>
      <w:r>
        <w:rPr>
          <w:w w:val="112"/>
        </w:rPr>
        <w:t>ectors</w:t>
      </w:r>
      <w:r>
        <w:rPr>
          <w:w w:val="111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rPr>
          <w:w w:val="108"/>
        </w:rPr>
        <w:t>employees.</w:t>
      </w:r>
      <w:r>
        <w:rPr>
          <w:w w:val="111"/>
        </w:rPr>
        <w:t xml:space="preserve"> </w:t>
      </w:r>
    </w:p>
    <w:p w14:paraId="41F09457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4577B3BC" w14:textId="77777777" w:rsidR="001A4BC5" w:rsidRDefault="00F65BF7">
      <w:pPr>
        <w:ind w:left="776" w:right="687" w:hanging="1"/>
        <w:jc w:val="both"/>
      </w:pPr>
      <w:r>
        <w:t>This</w:t>
      </w:r>
      <w:r>
        <w:rPr>
          <w:spacing w:val="-6"/>
        </w:rPr>
        <w:t xml:space="preserve"> </w:t>
      </w:r>
      <w:r>
        <w:t>Code</w:t>
      </w:r>
      <w:r>
        <w:rPr>
          <w:spacing w:val="4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18"/>
        </w:rPr>
        <w:t xml:space="preserve"> </w:t>
      </w:r>
      <w:r>
        <w:t>meant</w:t>
      </w:r>
      <w:r>
        <w:rPr>
          <w:spacing w:val="46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cover</w:t>
      </w:r>
      <w:r>
        <w:rPr>
          <w:spacing w:val="24"/>
        </w:rPr>
        <w:t xml:space="preserve"> </w:t>
      </w:r>
      <w:r>
        <w:rPr>
          <w:w w:val="89"/>
        </w:rPr>
        <w:t>all</w:t>
      </w:r>
      <w:r>
        <w:rPr>
          <w:spacing w:val="3"/>
          <w:w w:val="89"/>
        </w:rPr>
        <w:t xml:space="preserve"> </w:t>
      </w:r>
      <w:r>
        <w:t>possible</w:t>
      </w:r>
      <w:r>
        <w:rPr>
          <w:spacing w:val="50"/>
        </w:rPr>
        <w:t xml:space="preserve"> </w:t>
      </w:r>
      <w:r>
        <w:t>situations</w:t>
      </w:r>
      <w:r>
        <w:rPr>
          <w:spacing w:val="43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may</w:t>
      </w:r>
      <w:r>
        <w:rPr>
          <w:spacing w:val="15"/>
        </w:rPr>
        <w:t xml:space="preserve"> </w:t>
      </w:r>
      <w:r>
        <w:t>occu</w:t>
      </w:r>
      <w:r>
        <w:rPr>
          <w:spacing w:val="-18"/>
        </w:rPr>
        <w:t>r</w:t>
      </w:r>
      <w:r>
        <w:t>.</w:t>
      </w:r>
      <w:r>
        <w:rPr>
          <w:spacing w:val="47"/>
        </w:rPr>
        <w:t xml:space="preserve"> </w:t>
      </w:r>
      <w:r>
        <w:rPr>
          <w:w w:val="84"/>
        </w:rPr>
        <w:t>It</w:t>
      </w:r>
      <w:r>
        <w:rPr>
          <w:spacing w:val="6"/>
          <w:w w:val="8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w w:val="111"/>
        </w:rPr>
        <w:t xml:space="preserve">designed </w:t>
      </w:r>
      <w:r>
        <w:t>to</w:t>
      </w:r>
      <w:r>
        <w:rPr>
          <w:spacing w:val="10"/>
        </w:rPr>
        <w:t xml:space="preserve"> </w:t>
      </w:r>
      <w:r>
        <w:t>p</w:t>
      </w:r>
      <w:r>
        <w:rPr>
          <w:spacing w:val="-4"/>
        </w:rPr>
        <w:t>r</w:t>
      </w:r>
      <w:r>
        <w:t>ovide</w:t>
      </w:r>
      <w:r>
        <w:rPr>
          <w:spacing w:val="2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frame</w:t>
      </w:r>
      <w:r>
        <w:rPr>
          <w:spacing w:val="15"/>
        </w:rPr>
        <w:t xml:space="preserve"> </w:t>
      </w:r>
      <w:r>
        <w:t>of</w:t>
      </w:r>
      <w:r>
        <w:rPr>
          <w:spacing w:val="-8"/>
        </w:rPr>
        <w:t xml:space="preserve"> </w:t>
      </w:r>
      <w:r w:rsidR="0040370D">
        <w:rPr>
          <w:spacing w:val="-4"/>
        </w:rPr>
        <w:t>r</w:t>
      </w:r>
      <w:r w:rsidR="0040370D">
        <w:t>efe</w:t>
      </w:r>
      <w:r w:rsidR="0040370D">
        <w:rPr>
          <w:spacing w:val="-4"/>
        </w:rPr>
        <w:t>r</w:t>
      </w:r>
      <w:r w:rsidR="0040370D">
        <w:t xml:space="preserve">ence </w:t>
      </w:r>
      <w:r w:rsidR="0040370D">
        <w:rPr>
          <w:spacing w:val="3"/>
        </w:rPr>
        <w:t>against</w:t>
      </w:r>
      <w:r>
        <w:rPr>
          <w:spacing w:val="47"/>
        </w:rPr>
        <w:t xml:space="preserve"> </w:t>
      </w:r>
      <w:r>
        <w:t>which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w w:val="111"/>
        </w:rPr>
        <w:t>measu</w:t>
      </w:r>
      <w:r>
        <w:rPr>
          <w:spacing w:val="-4"/>
          <w:w w:val="111"/>
        </w:rPr>
        <w:t>r</w:t>
      </w:r>
      <w:r>
        <w:rPr>
          <w:w w:val="111"/>
        </w:rPr>
        <w:t>e</w:t>
      </w:r>
      <w:r>
        <w:rPr>
          <w:spacing w:val="-3"/>
          <w:w w:val="111"/>
        </w:rPr>
        <w:t xml:space="preserve"> </w:t>
      </w:r>
      <w:r>
        <w:t>activities.</w:t>
      </w:r>
      <w:r>
        <w:rPr>
          <w:spacing w:val="4"/>
        </w:rPr>
        <w:t xml:space="preserve"> </w:t>
      </w:r>
      <w:r>
        <w:rPr>
          <w:spacing w:val="-18"/>
        </w:rPr>
        <w:t>Y</w:t>
      </w:r>
      <w:r>
        <w:t>ou</w:t>
      </w:r>
      <w:r>
        <w:rPr>
          <w:spacing w:val="-9"/>
        </w:rPr>
        <w:t xml:space="preserve"> </w:t>
      </w:r>
      <w:r>
        <w:t>should</w:t>
      </w:r>
      <w:r>
        <w:rPr>
          <w:spacing w:val="34"/>
        </w:rPr>
        <w:t xml:space="preserve"> </w:t>
      </w:r>
      <w:r>
        <w:rPr>
          <w:w w:val="113"/>
        </w:rPr>
        <w:t>seek</w:t>
      </w:r>
      <w:r>
        <w:rPr>
          <w:w w:val="111"/>
        </w:rPr>
        <w:t xml:space="preserve"> </w:t>
      </w:r>
      <w:r>
        <w:rPr>
          <w:w w:val="109"/>
        </w:rPr>
        <w:t>guidance</w:t>
      </w:r>
      <w:r>
        <w:rPr>
          <w:spacing w:val="-1"/>
          <w:w w:val="109"/>
        </w:rPr>
        <w:t xml:space="preserve"> </w:t>
      </w:r>
      <w:r>
        <w:t>when</w:t>
      </w:r>
      <w:r>
        <w:rPr>
          <w:spacing w:val="34"/>
        </w:rPr>
        <w:t xml:space="preserve"> </w:t>
      </w:r>
      <w:r>
        <w:t>in</w:t>
      </w:r>
      <w:r>
        <w:rPr>
          <w:spacing w:val="-9"/>
        </w:rPr>
        <w:t xml:space="preserve"> </w:t>
      </w:r>
      <w:r w:rsidR="0040370D">
        <w:t xml:space="preserve">doubt </w:t>
      </w:r>
      <w:r w:rsidR="0040370D">
        <w:rPr>
          <w:spacing w:val="4"/>
        </w:rPr>
        <w:t>about</w:t>
      </w:r>
      <w:r w:rsidR="0040370D">
        <w:t xml:space="preserve"> </w:t>
      </w:r>
      <w:r w:rsidR="0040370D">
        <w:rPr>
          <w:spacing w:val="2"/>
        </w:rPr>
        <w:t>the</w:t>
      </w:r>
      <w:r>
        <w:rPr>
          <w:spacing w:val="28"/>
        </w:rPr>
        <w:t xml:space="preserve"> </w:t>
      </w:r>
      <w:r>
        <w:t>p</w:t>
      </w:r>
      <w:r>
        <w:rPr>
          <w:spacing w:val="-4"/>
        </w:rPr>
        <w:t>r</w:t>
      </w:r>
      <w:r>
        <w:t>oper</w:t>
      </w:r>
      <w:r>
        <w:rPr>
          <w:spacing w:val="49"/>
        </w:rPr>
        <w:t xml:space="preserve"> </w:t>
      </w:r>
      <w:r>
        <w:rPr>
          <w:w w:val="112"/>
        </w:rPr>
        <w:t>course</w:t>
      </w:r>
      <w:r>
        <w:rPr>
          <w:spacing w:val="-2"/>
          <w:w w:val="11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action</w:t>
      </w:r>
      <w:r>
        <w:rPr>
          <w:spacing w:val="3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given</w:t>
      </w:r>
      <w:r>
        <w:rPr>
          <w:spacing w:val="8"/>
        </w:rPr>
        <w:t xml:space="preserve"> </w:t>
      </w:r>
      <w:r>
        <w:t>situation,</w:t>
      </w:r>
      <w:r>
        <w:rPr>
          <w:spacing w:val="33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>it</w:t>
      </w:r>
      <w:r>
        <w:rPr>
          <w:w w:val="1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ultimately</w:t>
      </w:r>
      <w:r>
        <w:rPr>
          <w:spacing w:val="-3"/>
        </w:rPr>
        <w:t xml:space="preserve"> </w:t>
      </w:r>
      <w:r>
        <w:t>your</w:t>
      </w:r>
      <w:r>
        <w:rPr>
          <w:spacing w:val="13"/>
        </w:rPr>
        <w:t xml:space="preserve"> </w:t>
      </w:r>
      <w:r>
        <w:rPr>
          <w:spacing w:val="-4"/>
        </w:rPr>
        <w:t>r</w:t>
      </w:r>
      <w:r>
        <w:t>esponsibility</w:t>
      </w:r>
      <w:r>
        <w:rPr>
          <w:spacing w:val="22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“do</w:t>
      </w:r>
      <w:r>
        <w:rPr>
          <w:spacing w:val="1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right</w:t>
      </w:r>
      <w:r>
        <w:rPr>
          <w:spacing w:val="5"/>
        </w:rPr>
        <w:t xml:space="preserve"> </w:t>
      </w:r>
      <w:r>
        <w:t>thing”.</w:t>
      </w:r>
    </w:p>
    <w:p w14:paraId="1C36FCE1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04900574" w14:textId="77777777" w:rsidR="001A4BC5" w:rsidRDefault="00F65BF7">
      <w:pPr>
        <w:ind w:left="776" w:right="2492"/>
        <w:jc w:val="both"/>
      </w:pPr>
      <w:r>
        <w:rPr>
          <w:spacing w:val="-18"/>
        </w:rPr>
        <w:t>Y</w:t>
      </w:r>
      <w:r>
        <w:t>ou should</w:t>
      </w:r>
      <w:r>
        <w:rPr>
          <w:spacing w:val="43"/>
        </w:rPr>
        <w:t xml:space="preserve"> </w:t>
      </w:r>
      <w:r>
        <w:t>always</w:t>
      </w:r>
      <w:r>
        <w:rPr>
          <w:spacing w:val="28"/>
        </w:rPr>
        <w:t xml:space="preserve"> </w:t>
      </w:r>
      <w:r>
        <w:t>be</w:t>
      </w:r>
      <w:r>
        <w:rPr>
          <w:spacing w:val="34"/>
        </w:rPr>
        <w:t xml:space="preserve"> </w:t>
      </w:r>
      <w:r>
        <w:t>guided</w:t>
      </w:r>
      <w:r>
        <w:rPr>
          <w:spacing w:val="49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w w:val="96"/>
        </w:rPr>
        <w:t>following</w:t>
      </w:r>
      <w:r>
        <w:rPr>
          <w:spacing w:val="8"/>
          <w:w w:val="96"/>
        </w:rPr>
        <w:t xml:space="preserve"> </w:t>
      </w:r>
      <w:r w:rsidR="0040370D">
        <w:t xml:space="preserve">basic </w:t>
      </w:r>
      <w:r w:rsidR="0040370D">
        <w:rPr>
          <w:spacing w:val="1"/>
        </w:rPr>
        <w:t>principles</w:t>
      </w:r>
      <w:r>
        <w:rPr>
          <w:w w:val="103"/>
        </w:rPr>
        <w:t>:</w:t>
      </w:r>
    </w:p>
    <w:p w14:paraId="242DF215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11ACD949" w14:textId="77777777" w:rsidR="001A4BC5" w:rsidRDefault="00F65BF7">
      <w:pPr>
        <w:ind w:left="776" w:right="1023"/>
        <w:jc w:val="both"/>
      </w:pPr>
      <w:r>
        <w:rPr>
          <w:color w:val="48A841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4"/>
        </w:rPr>
        <w:t>A</w:t>
      </w:r>
      <w:r>
        <w:rPr>
          <w:color w:val="000000"/>
        </w:rPr>
        <w:t>void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0"/>
        </w:rPr>
        <w:t xml:space="preserve"> </w:t>
      </w:r>
      <w:r>
        <w:rPr>
          <w:color w:val="000000"/>
          <w:w w:val="111"/>
        </w:rPr>
        <w:t xml:space="preserve">conduct </w:t>
      </w:r>
      <w:r>
        <w:rPr>
          <w:color w:val="000000"/>
        </w:rPr>
        <w:t>that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could</w:t>
      </w:r>
      <w:r>
        <w:rPr>
          <w:color w:val="000000"/>
          <w:spacing w:val="32"/>
        </w:rPr>
        <w:t xml:space="preserve"> </w:t>
      </w:r>
      <w:r>
        <w:rPr>
          <w:color w:val="000000"/>
          <w:w w:val="113"/>
        </w:rPr>
        <w:t>damage</w:t>
      </w:r>
      <w:r>
        <w:rPr>
          <w:color w:val="000000"/>
          <w:spacing w:val="-1"/>
          <w:w w:val="11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risk the</w:t>
      </w:r>
      <w:r>
        <w:rPr>
          <w:color w:val="000000"/>
          <w:spacing w:val="30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1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9"/>
        </w:rPr>
        <w:t xml:space="preserve"> </w:t>
      </w:r>
      <w:r>
        <w:rPr>
          <w:color w:val="000000"/>
          <w:spacing w:val="-4"/>
          <w:w w:val="94"/>
        </w:rPr>
        <w:t>r</w:t>
      </w:r>
      <w:r>
        <w:rPr>
          <w:color w:val="000000"/>
          <w:w w:val="108"/>
        </w:rPr>
        <w:t>eputation.</w:t>
      </w:r>
    </w:p>
    <w:p w14:paraId="2F188E34" w14:textId="77777777" w:rsidR="001A4BC5" w:rsidRDefault="00F65BF7">
      <w:pPr>
        <w:ind w:left="776" w:right="5494"/>
        <w:jc w:val="both"/>
      </w:pPr>
      <w:r>
        <w:rPr>
          <w:color w:val="48A841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</w:rPr>
        <w:t>Act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legally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40"/>
        </w:rPr>
        <w:t xml:space="preserve"> </w:t>
      </w:r>
      <w:r>
        <w:rPr>
          <w:color w:val="000000"/>
          <w:w w:val="105"/>
        </w:rPr>
        <w:t>honestl</w:t>
      </w:r>
      <w:r>
        <w:rPr>
          <w:color w:val="000000"/>
          <w:spacing w:val="-18"/>
          <w:w w:val="105"/>
        </w:rPr>
        <w:t>y</w:t>
      </w:r>
      <w:r>
        <w:rPr>
          <w:color w:val="000000"/>
          <w:w w:val="111"/>
        </w:rPr>
        <w:t>.</w:t>
      </w:r>
    </w:p>
    <w:p w14:paraId="5C141BB5" w14:textId="77777777" w:rsidR="001A4BC5" w:rsidRDefault="00F65BF7">
      <w:pPr>
        <w:spacing w:line="480" w:lineRule="auto"/>
        <w:ind w:left="776" w:right="1963"/>
      </w:pPr>
      <w:r>
        <w:rPr>
          <w:color w:val="48A841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</w:rPr>
        <w:t>Put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  <w:w w:val="107"/>
        </w:rPr>
        <w:t>Company</w:t>
      </w:r>
      <w:r>
        <w:rPr>
          <w:color w:val="000000"/>
          <w:spacing w:val="-22"/>
          <w:w w:val="83"/>
        </w:rPr>
        <w:t>’</w:t>
      </w:r>
      <w:r>
        <w:rPr>
          <w:color w:val="000000"/>
          <w:w w:val="123"/>
        </w:rPr>
        <w:t>s</w:t>
      </w:r>
      <w:r>
        <w:rPr>
          <w:color w:val="000000"/>
          <w:w w:val="111"/>
        </w:rPr>
        <w:t xml:space="preserve"> </w:t>
      </w:r>
      <w:r w:rsidR="0040370D">
        <w:rPr>
          <w:color w:val="000000"/>
        </w:rPr>
        <w:t>inte</w:t>
      </w:r>
      <w:r w:rsidR="0040370D">
        <w:rPr>
          <w:color w:val="000000"/>
          <w:spacing w:val="-4"/>
        </w:rPr>
        <w:t>r</w:t>
      </w:r>
      <w:r w:rsidR="0040370D">
        <w:rPr>
          <w:color w:val="000000"/>
        </w:rPr>
        <w:t xml:space="preserve">ests </w:t>
      </w:r>
      <w:r w:rsidR="0040370D">
        <w:rPr>
          <w:color w:val="000000"/>
          <w:spacing w:val="13"/>
        </w:rPr>
        <w:t>ahead</w:t>
      </w:r>
      <w:r>
        <w:rPr>
          <w:color w:val="000000"/>
          <w:spacing w:val="-1"/>
          <w:w w:val="114"/>
        </w:rPr>
        <w:t xml:space="preserve"> </w:t>
      </w:r>
      <w:r>
        <w:rPr>
          <w:color w:val="000000"/>
        </w:rPr>
        <w:t xml:space="preserve">of </w:t>
      </w:r>
      <w:r w:rsidR="0040370D">
        <w:rPr>
          <w:color w:val="000000"/>
        </w:rPr>
        <w:t xml:space="preserve">personal </w:t>
      </w:r>
      <w:r w:rsidR="0040370D">
        <w:rPr>
          <w:color w:val="000000"/>
          <w:spacing w:val="1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38"/>
        </w:rPr>
        <w:t xml:space="preserve"> </w:t>
      </w:r>
      <w:r>
        <w:rPr>
          <w:color w:val="000000"/>
          <w:w w:val="101"/>
        </w:rPr>
        <w:t>inte</w:t>
      </w:r>
      <w:r>
        <w:rPr>
          <w:color w:val="000000"/>
          <w:spacing w:val="-4"/>
          <w:w w:val="101"/>
        </w:rPr>
        <w:t>r</w:t>
      </w:r>
      <w:r>
        <w:rPr>
          <w:color w:val="000000"/>
          <w:w w:val="117"/>
        </w:rPr>
        <w:t xml:space="preserve">ests. </w:t>
      </w:r>
      <w:r>
        <w:rPr>
          <w:color w:val="000000"/>
          <w:w w:val="99"/>
        </w:rPr>
        <w:t>This</w:t>
      </w:r>
      <w:r>
        <w:rPr>
          <w:color w:val="000000"/>
          <w:w w:val="111"/>
        </w:rPr>
        <w:t xml:space="preserve"> Code </w:t>
      </w:r>
      <w:r>
        <w:rPr>
          <w:color w:val="000000"/>
          <w:w w:val="99"/>
        </w:rPr>
        <w:t>is</w:t>
      </w:r>
      <w:r>
        <w:rPr>
          <w:color w:val="000000"/>
          <w:w w:val="111"/>
        </w:rPr>
        <w:t xml:space="preserve"> </w:t>
      </w:r>
      <w:r>
        <w:rPr>
          <w:color w:val="000000"/>
          <w:w w:val="117"/>
        </w:rPr>
        <w:t>a</w:t>
      </w:r>
      <w:r>
        <w:rPr>
          <w:color w:val="000000"/>
          <w:w w:val="111"/>
        </w:rPr>
        <w:t xml:space="preserve"> </w:t>
      </w:r>
      <w:r>
        <w:rPr>
          <w:color w:val="000000"/>
          <w:w w:val="90"/>
        </w:rPr>
        <w:t>living</w:t>
      </w:r>
      <w:r>
        <w:rPr>
          <w:color w:val="000000"/>
          <w:w w:val="111"/>
        </w:rPr>
        <w:t xml:space="preserve"> </w:t>
      </w:r>
      <w:r>
        <w:rPr>
          <w:color w:val="000000"/>
          <w:w w:val="110"/>
        </w:rPr>
        <w:t>document,</w:t>
      </w:r>
      <w:r>
        <w:rPr>
          <w:color w:val="000000"/>
          <w:w w:val="111"/>
        </w:rPr>
        <w:t xml:space="preserve"> </w:t>
      </w:r>
      <w:r>
        <w:rPr>
          <w:color w:val="000000"/>
          <w:w w:val="103"/>
        </w:rPr>
        <w:t>which</w:t>
      </w:r>
      <w:r>
        <w:rPr>
          <w:color w:val="000000"/>
          <w:w w:val="111"/>
        </w:rPr>
        <w:t xml:space="preserve"> </w:t>
      </w:r>
      <w:r>
        <w:rPr>
          <w:color w:val="000000"/>
          <w:w w:val="105"/>
        </w:rPr>
        <w:t>may</w:t>
      </w:r>
      <w:r>
        <w:rPr>
          <w:color w:val="000000"/>
          <w:w w:val="111"/>
        </w:rPr>
        <w:t xml:space="preserve"> </w:t>
      </w:r>
      <w:r>
        <w:rPr>
          <w:color w:val="000000"/>
          <w:w w:val="112"/>
        </w:rPr>
        <w:t>change</w:t>
      </w:r>
      <w:r>
        <w:rPr>
          <w:color w:val="000000"/>
          <w:w w:val="111"/>
        </w:rPr>
        <w:t xml:space="preserve"> </w:t>
      </w:r>
      <w:r>
        <w:rPr>
          <w:color w:val="000000"/>
          <w:w w:val="104"/>
        </w:rPr>
        <w:t>over</w:t>
      </w:r>
      <w:r>
        <w:rPr>
          <w:color w:val="000000"/>
          <w:w w:val="111"/>
        </w:rPr>
        <w:t xml:space="preserve"> </w:t>
      </w:r>
      <w:r>
        <w:rPr>
          <w:color w:val="000000"/>
          <w:w w:val="104"/>
        </w:rPr>
        <w:t>time.</w:t>
      </w:r>
      <w:r>
        <w:rPr>
          <w:color w:val="000000"/>
          <w:w w:val="111"/>
        </w:rPr>
        <w:t xml:space="preserve"> </w:t>
      </w:r>
    </w:p>
    <w:p w14:paraId="0A77DF26" w14:textId="77777777" w:rsidR="001A4BC5" w:rsidRDefault="00F65BF7">
      <w:pPr>
        <w:spacing w:before="8"/>
        <w:ind w:left="776" w:right="686"/>
        <w:jc w:val="both"/>
      </w:pPr>
      <w:r>
        <w:t>This</w:t>
      </w:r>
      <w:r>
        <w:rPr>
          <w:spacing w:val="-10"/>
        </w:rPr>
        <w:t xml:space="preserve"> </w:t>
      </w:r>
      <w:r>
        <w:t>Code</w:t>
      </w:r>
      <w:r>
        <w:rPr>
          <w:spacing w:val="4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an</w:t>
      </w:r>
      <w:r>
        <w:rPr>
          <w:spacing w:val="14"/>
        </w:rPr>
        <w:t xml:space="preserve"> </w:t>
      </w:r>
      <w:r w:rsidR="0040370D">
        <w:t xml:space="preserve">employment </w:t>
      </w:r>
      <w:r w:rsidR="0040370D">
        <w:rPr>
          <w:spacing w:val="3"/>
        </w:rPr>
        <w:t>contract</w:t>
      </w:r>
      <w:r>
        <w:rPr>
          <w:spacing w:val="-11"/>
          <w:w w:val="110"/>
        </w:rPr>
        <w:t xml:space="preserve"> </w:t>
      </w:r>
      <w:r>
        <w:rPr>
          <w:w w:val="110"/>
        </w:rPr>
        <w:t>between</w:t>
      </w:r>
      <w:r>
        <w:rPr>
          <w:spacing w:val="-5"/>
          <w:w w:val="110"/>
        </w:rPr>
        <w:t xml:space="preserve"> </w:t>
      </w:r>
      <w:r>
        <w:t>you</w:t>
      </w:r>
      <w:r>
        <w:rPr>
          <w:spacing w:val="3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Compan</w:t>
      </w:r>
      <w:r>
        <w:rPr>
          <w:spacing w:val="-18"/>
        </w:rPr>
        <w:t>y</w:t>
      </w:r>
      <w:r>
        <w:t xml:space="preserve">. </w:t>
      </w:r>
      <w:r>
        <w:rPr>
          <w:spacing w:val="3"/>
        </w:rPr>
        <w:t xml:space="preserve"> </w:t>
      </w:r>
      <w:r>
        <w:rPr>
          <w:spacing w:val="1"/>
          <w:w w:val="82"/>
        </w:rPr>
        <w:t>V</w:t>
      </w:r>
      <w:r>
        <w:rPr>
          <w:w w:val="101"/>
        </w:rPr>
        <w:t>iolations</w:t>
      </w:r>
      <w:r>
        <w:rPr>
          <w:w w:val="111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this</w:t>
      </w:r>
      <w:r>
        <w:rPr>
          <w:spacing w:val="33"/>
        </w:rPr>
        <w:t xml:space="preserve"> </w:t>
      </w:r>
      <w:r w:rsidR="0040370D">
        <w:t xml:space="preserve">Code </w:t>
      </w:r>
      <w:r w:rsidR="0040370D">
        <w:rPr>
          <w:spacing w:val="21"/>
        </w:rPr>
        <w:t>may</w:t>
      </w:r>
      <w:r>
        <w:rPr>
          <w:spacing w:val="41"/>
        </w:rPr>
        <w:t xml:space="preserve"> </w:t>
      </w:r>
      <w:r w:rsidR="0040370D">
        <w:t xml:space="preserve">lead </w:t>
      </w:r>
      <w:r w:rsidR="0040370D">
        <w:rPr>
          <w:spacing w:val="1"/>
        </w:rPr>
        <w:t>to</w:t>
      </w:r>
      <w:r>
        <w:rPr>
          <w:spacing w:val="38"/>
        </w:rPr>
        <w:t xml:space="preserve"> </w:t>
      </w:r>
      <w:r>
        <w:t>disciplinary</w:t>
      </w:r>
      <w:r>
        <w:rPr>
          <w:spacing w:val="24"/>
        </w:rPr>
        <w:t xml:space="preserve"> </w:t>
      </w:r>
      <w:r w:rsidR="0040370D">
        <w:t xml:space="preserve">action </w:t>
      </w:r>
      <w:r w:rsidR="0040370D">
        <w:rPr>
          <w:spacing w:val="8"/>
        </w:rPr>
        <w:t>and</w:t>
      </w:r>
      <w:r w:rsidR="0040370D">
        <w:t xml:space="preserve"> </w:t>
      </w:r>
      <w:r w:rsidR="0040370D">
        <w:rPr>
          <w:spacing w:val="9"/>
        </w:rPr>
        <w:t>also</w:t>
      </w:r>
      <w:r w:rsidR="0040370D">
        <w:t xml:space="preserve"> culminate </w:t>
      </w:r>
      <w:r w:rsidR="0040370D">
        <w:rPr>
          <w:spacing w:val="6"/>
        </w:rPr>
        <w:t>in</w:t>
      </w:r>
      <w:r>
        <w:rPr>
          <w:spacing w:val="12"/>
        </w:rPr>
        <w:t xml:space="preserve"> </w:t>
      </w:r>
      <w:r w:rsidR="0040370D">
        <w:t xml:space="preserve">termination </w:t>
      </w:r>
      <w:r w:rsidR="0040370D">
        <w:rPr>
          <w:spacing w:val="2"/>
        </w:rPr>
        <w:t>of</w:t>
      </w:r>
      <w:r>
        <w:rPr>
          <w:w w:val="111"/>
        </w:rPr>
        <w:t xml:space="preserve"> </w:t>
      </w:r>
      <w:r>
        <w:rPr>
          <w:w w:val="106"/>
        </w:rPr>
        <w:t>employment.</w:t>
      </w:r>
    </w:p>
    <w:p w14:paraId="33B879F7" w14:textId="77777777" w:rsidR="001A4BC5" w:rsidRPr="0040370D" w:rsidRDefault="001A4BC5">
      <w:pPr>
        <w:spacing w:before="10" w:line="220" w:lineRule="exact"/>
      </w:pPr>
    </w:p>
    <w:p w14:paraId="472BC54F" w14:textId="77777777" w:rsidR="001A4BC5" w:rsidRDefault="0040370D">
      <w:pPr>
        <w:ind w:left="776" w:right="686"/>
        <w:jc w:val="both"/>
      </w:pPr>
      <w:r w:rsidRPr="0040370D">
        <w:t>This Code does not supersede, change or alter any Company policies and</w:t>
      </w:r>
      <w:r w:rsidR="00F65BF7" w:rsidRPr="0040370D">
        <w:t xml:space="preserve"> </w:t>
      </w:r>
    </w:p>
    <w:p w14:paraId="753D3399" w14:textId="77777777" w:rsidR="001A4BC5" w:rsidRDefault="00F65BF7">
      <w:pPr>
        <w:ind w:left="777" w:right="1305"/>
        <w:jc w:val="both"/>
      </w:pPr>
      <w:r w:rsidRPr="0040370D">
        <w:t xml:space="preserve">procedures </w:t>
      </w:r>
      <w:r>
        <w:t>al</w:t>
      </w:r>
      <w:r w:rsidRPr="0040370D">
        <w:t>r</w:t>
      </w:r>
      <w:r>
        <w:t>eady</w:t>
      </w:r>
      <w:r w:rsidRPr="0040370D">
        <w:t xml:space="preserve"> </w:t>
      </w:r>
      <w:r>
        <w:t>in</w:t>
      </w:r>
      <w:r w:rsidRPr="0040370D">
        <w:t xml:space="preserve"> </w:t>
      </w:r>
      <w:r>
        <w:t>place</w:t>
      </w:r>
      <w:r w:rsidRPr="0040370D">
        <w:t xml:space="preserve"> </w:t>
      </w:r>
      <w:r>
        <w:t>or</w:t>
      </w:r>
      <w:r w:rsidRPr="0040370D">
        <w:t xml:space="preserve"> </w:t>
      </w:r>
      <w:r>
        <w:t>which</w:t>
      </w:r>
      <w:r w:rsidRPr="0040370D">
        <w:t xml:space="preserve"> </w:t>
      </w:r>
      <w:r>
        <w:t>may</w:t>
      </w:r>
      <w:r w:rsidRPr="0040370D">
        <w:t xml:space="preserve"> </w:t>
      </w:r>
      <w:r>
        <w:t>be</w:t>
      </w:r>
      <w:r w:rsidRPr="0040370D">
        <w:t xml:space="preserve"> </w:t>
      </w:r>
      <w:r>
        <w:t>put</w:t>
      </w:r>
      <w:r w:rsidRPr="0040370D">
        <w:t xml:space="preserve"> </w:t>
      </w:r>
      <w:r>
        <w:t>in</w:t>
      </w:r>
      <w:r w:rsidRPr="0040370D">
        <w:t xml:space="preserve"> </w:t>
      </w:r>
      <w:r w:rsidR="0040370D">
        <w:t xml:space="preserve">place, </w:t>
      </w:r>
      <w:r w:rsidR="0040370D" w:rsidRPr="0040370D">
        <w:t>from</w:t>
      </w:r>
      <w:r w:rsidRPr="0040370D">
        <w:t xml:space="preserve"> </w:t>
      </w:r>
      <w:r>
        <w:t>time</w:t>
      </w:r>
      <w:r w:rsidRPr="0040370D">
        <w:t xml:space="preserve"> </w:t>
      </w:r>
      <w:r>
        <w:t>to</w:t>
      </w:r>
      <w:r w:rsidRPr="0040370D">
        <w:t xml:space="preserve"> time.</w:t>
      </w:r>
    </w:p>
    <w:p w14:paraId="47F174DC" w14:textId="77777777" w:rsidR="001A4BC5" w:rsidRPr="0040370D" w:rsidRDefault="001A4BC5">
      <w:pPr>
        <w:spacing w:before="10" w:line="220" w:lineRule="exact"/>
      </w:pPr>
    </w:p>
    <w:p w14:paraId="151CF491" w14:textId="77777777" w:rsidR="001A4BC5" w:rsidRDefault="0040370D">
      <w:pPr>
        <w:ind w:left="777" w:right="685"/>
        <w:jc w:val="both"/>
      </w:pPr>
      <w:r w:rsidRPr="0040370D">
        <w:t>This Code is not intended to and does not create any rights in any employee</w:t>
      </w:r>
      <w:r w:rsidR="00F65BF7" w:rsidRPr="0040370D">
        <w:t xml:space="preserve">, </w:t>
      </w:r>
    </w:p>
    <w:p w14:paraId="12DF0D95" w14:textId="77777777" w:rsidR="001A4BC5" w:rsidRDefault="00F65BF7">
      <w:pPr>
        <w:ind w:left="778" w:right="1608"/>
        <w:jc w:val="both"/>
      </w:pPr>
      <w:r w:rsidRPr="0040370D">
        <w:t xml:space="preserve">customer, </w:t>
      </w:r>
      <w:r>
        <w:t>supplie</w:t>
      </w:r>
      <w:r w:rsidRPr="0040370D">
        <w:t>r</w:t>
      </w:r>
      <w:r>
        <w:t>,</w:t>
      </w:r>
      <w:r w:rsidRPr="0040370D">
        <w:t xml:space="preserve"> competitor, shareholder </w:t>
      </w:r>
      <w:r>
        <w:t>or</w:t>
      </w:r>
      <w:r w:rsidRPr="0040370D">
        <w:t xml:space="preserve"> </w:t>
      </w:r>
      <w:r>
        <w:t>any</w:t>
      </w:r>
      <w:r w:rsidRPr="0040370D">
        <w:t xml:space="preserve"> </w:t>
      </w:r>
      <w:r>
        <w:t>other</w:t>
      </w:r>
      <w:r w:rsidRPr="0040370D">
        <w:t xml:space="preserve"> </w:t>
      </w:r>
      <w:r w:rsidR="0040370D">
        <w:t xml:space="preserve">person </w:t>
      </w:r>
      <w:r w:rsidR="0040370D" w:rsidRPr="0040370D">
        <w:t>or</w:t>
      </w:r>
      <w:r w:rsidRPr="0040370D">
        <w:t xml:space="preserve"> </w:t>
      </w:r>
      <w:r>
        <w:t>entit</w:t>
      </w:r>
      <w:r w:rsidRPr="0040370D">
        <w:t>y.</w:t>
      </w:r>
    </w:p>
    <w:p w14:paraId="1218DBBB" w14:textId="77777777" w:rsidR="001A4BC5" w:rsidRPr="0040370D" w:rsidRDefault="001A4BC5">
      <w:pPr>
        <w:spacing w:before="7" w:line="120" w:lineRule="exact"/>
      </w:pPr>
    </w:p>
    <w:p w14:paraId="5EB25D2A" w14:textId="77777777" w:rsidR="001A4BC5" w:rsidRPr="0040370D" w:rsidRDefault="001A4BC5">
      <w:pPr>
        <w:spacing w:line="140" w:lineRule="exact"/>
      </w:pPr>
    </w:p>
    <w:p w14:paraId="7BACF1FD" w14:textId="77777777" w:rsidR="001A4BC5" w:rsidRDefault="0040370D">
      <w:pPr>
        <w:ind w:left="777" w:right="688"/>
        <w:jc w:val="both"/>
      </w:pPr>
      <w:r w:rsidRPr="0040370D">
        <w:t>This Code applies to the Company’s Directors to the extent of carrying out them</w:t>
      </w:r>
      <w:r w:rsidR="00F65BF7" w:rsidRPr="0040370D">
        <w:t xml:space="preserve"> </w:t>
      </w:r>
    </w:p>
    <w:p w14:paraId="34CC8008" w14:textId="77777777" w:rsidR="001A4BC5" w:rsidRDefault="00F65BF7">
      <w:pPr>
        <w:ind w:left="775" w:right="5641"/>
        <w:jc w:val="both"/>
      </w:pPr>
      <w:r w:rsidRPr="0040370D">
        <w:t xml:space="preserve">director-related activities. </w:t>
      </w:r>
    </w:p>
    <w:p w14:paraId="245875F8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70B2745F" w14:textId="77777777" w:rsidR="001A4BC5" w:rsidRDefault="00F65BF7">
      <w:pPr>
        <w:ind w:left="775" w:right="687"/>
        <w:jc w:val="both"/>
      </w:pP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w w:val="113"/>
        </w:rPr>
        <w:t xml:space="preserve">purposes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5"/>
        </w:rPr>
        <w:t xml:space="preserve"> </w:t>
      </w:r>
      <w:r w:rsidR="0040370D">
        <w:t xml:space="preserve">Code, </w:t>
      </w:r>
      <w:r w:rsidR="0040370D">
        <w:rPr>
          <w:spacing w:val="8"/>
        </w:rPr>
        <w:t>references</w:t>
      </w:r>
      <w:r>
        <w:rPr>
          <w:spacing w:val="5"/>
          <w:w w:val="10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“employee(s)”</w:t>
      </w:r>
      <w:r>
        <w:rPr>
          <w:spacing w:val="6"/>
        </w:rPr>
        <w:t xml:space="preserve"> </w:t>
      </w:r>
      <w:r>
        <w:t>include</w:t>
      </w:r>
      <w:r>
        <w:rPr>
          <w:spacing w:val="24"/>
        </w:rPr>
        <w:t xml:space="preserve"> </w:t>
      </w:r>
      <w:r>
        <w:t>officers,</w:t>
      </w:r>
      <w:r>
        <w:rPr>
          <w:spacing w:val="20"/>
        </w:rPr>
        <w:t xml:space="preserve"> </w:t>
      </w:r>
      <w:r>
        <w:rPr>
          <w:w w:val="107"/>
        </w:rPr>
        <w:t>sta</w:t>
      </w:r>
      <w:r>
        <w:rPr>
          <w:spacing w:val="-4"/>
          <w:w w:val="107"/>
        </w:rPr>
        <w:t>f</w:t>
      </w:r>
      <w:r>
        <w:rPr>
          <w:w w:val="92"/>
        </w:rPr>
        <w:t>f,</w:t>
      </w:r>
      <w:r>
        <w:rPr>
          <w:w w:val="111"/>
        </w:rPr>
        <w:t xml:space="preserve"> </w:t>
      </w:r>
      <w:r w:rsidR="0040370D">
        <w:t xml:space="preserve">trainees, </w:t>
      </w:r>
      <w:r w:rsidR="0040370D">
        <w:rPr>
          <w:spacing w:val="2"/>
        </w:rPr>
        <w:t>temporary</w:t>
      </w:r>
      <w:r>
        <w:rPr>
          <w:spacing w:val="48"/>
        </w:rPr>
        <w:t xml:space="preserve"> </w:t>
      </w:r>
      <w:r>
        <w:rPr>
          <w:w w:val="108"/>
        </w:rPr>
        <w:t>employees,</w:t>
      </w:r>
      <w:r>
        <w:rPr>
          <w:spacing w:val="-5"/>
          <w:w w:val="108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rPr>
          <w:w w:val="109"/>
        </w:rPr>
        <w:t>contract employees</w:t>
      </w:r>
      <w:r>
        <w:rPr>
          <w:spacing w:val="-15"/>
          <w:w w:val="109"/>
        </w:rPr>
        <w:t xml:space="preserve"> </w:t>
      </w:r>
      <w:r>
        <w:t>(including</w:t>
      </w:r>
      <w:r>
        <w:rPr>
          <w:spacing w:val="-18"/>
        </w:rPr>
        <w:t xml:space="preserve"> </w:t>
      </w:r>
      <w:r w:rsidR="0040370D">
        <w:t xml:space="preserve">those </w:t>
      </w:r>
      <w:r w:rsidR="0040370D">
        <w:rPr>
          <w:spacing w:val="3"/>
        </w:rPr>
        <w:t>employed</w:t>
      </w:r>
      <w:r>
        <w:rPr>
          <w:w w:val="111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thi</w:t>
      </w:r>
      <w:r>
        <w:rPr>
          <w:spacing w:val="-4"/>
        </w:rPr>
        <w:t>r</w:t>
      </w:r>
      <w:r>
        <w:t>d</w:t>
      </w:r>
      <w:r>
        <w:rPr>
          <w:spacing w:val="8"/>
        </w:rPr>
        <w:t xml:space="preserve"> </w:t>
      </w:r>
      <w:r>
        <w:t>party</w:t>
      </w:r>
      <w:r>
        <w:rPr>
          <w:spacing w:val="26"/>
        </w:rPr>
        <w:t xml:space="preserve"> </w:t>
      </w:r>
      <w:r>
        <w:rPr>
          <w:w w:val="108"/>
        </w:rPr>
        <w:t>contractors).</w:t>
      </w:r>
    </w:p>
    <w:p w14:paraId="09275315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44AAF5C4" w14:textId="77777777" w:rsidR="001A4BC5" w:rsidRDefault="00F65BF7">
      <w:pPr>
        <w:ind w:left="775" w:right="3908"/>
        <w:jc w:val="both"/>
      </w:pPr>
      <w:r>
        <w:rPr>
          <w:color w:val="00ADEF"/>
          <w:w w:val="110"/>
        </w:rPr>
        <w:t>Compliance</w:t>
      </w:r>
      <w:r>
        <w:rPr>
          <w:color w:val="00ADEF"/>
          <w:spacing w:val="1"/>
          <w:w w:val="110"/>
        </w:rPr>
        <w:t xml:space="preserve"> </w:t>
      </w:r>
      <w:r>
        <w:rPr>
          <w:color w:val="00ADEF"/>
        </w:rPr>
        <w:t>with</w:t>
      </w:r>
      <w:r>
        <w:rPr>
          <w:color w:val="00ADEF"/>
          <w:spacing w:val="20"/>
        </w:rPr>
        <w:t xml:space="preserve"> </w:t>
      </w:r>
      <w:r>
        <w:rPr>
          <w:color w:val="00ADEF"/>
        </w:rPr>
        <w:t>laws,</w:t>
      </w:r>
      <w:r>
        <w:rPr>
          <w:color w:val="00ADEF"/>
          <w:spacing w:val="48"/>
        </w:rPr>
        <w:t xml:space="preserve"> </w:t>
      </w:r>
      <w:r>
        <w:rPr>
          <w:color w:val="00ADEF"/>
        </w:rPr>
        <w:t>rules</w:t>
      </w:r>
      <w:r>
        <w:rPr>
          <w:color w:val="00ADEF"/>
          <w:spacing w:val="45"/>
        </w:rPr>
        <w:t xml:space="preserve"> </w:t>
      </w:r>
      <w:r w:rsidR="0040370D">
        <w:rPr>
          <w:color w:val="00ADEF"/>
        </w:rPr>
        <w:t xml:space="preserve">and </w:t>
      </w:r>
      <w:r w:rsidR="0040370D">
        <w:rPr>
          <w:color w:val="00ADEF"/>
          <w:spacing w:val="2"/>
        </w:rPr>
        <w:t>regulations</w:t>
      </w:r>
    </w:p>
    <w:p w14:paraId="6DA32F53" w14:textId="0D9B0CE8" w:rsidR="001A4BC5" w:rsidRDefault="00D94976">
      <w:pPr>
        <w:spacing w:before="56"/>
        <w:ind w:left="773" w:right="689" w:firstLine="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308D4B67" wp14:editId="619E366E">
                <wp:simplePos x="0" y="0"/>
                <wp:positionH relativeFrom="page">
                  <wp:posOffset>42545</wp:posOffset>
                </wp:positionH>
                <wp:positionV relativeFrom="paragraph">
                  <wp:posOffset>139700</wp:posOffset>
                </wp:positionV>
                <wp:extent cx="152400" cy="554990"/>
                <wp:effectExtent l="4445" t="0" r="0" b="0"/>
                <wp:wrapNone/>
                <wp:docPr id="16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815F4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8D4B67" id="_x0000_t202" coordsize="21600,21600" o:spt="202" path="m,l,21600r21600,l21600,xe">
                <v:stroke joinstyle="miter"/>
                <v:path gradientshapeok="t" o:connecttype="rect"/>
              </v:shapetype>
              <v:shape id="Text Box 127" o:spid="_x0000_s1026" type="#_x0000_t202" style="position:absolute;left:0;text-align:left;margin-left:3.35pt;margin-top:11pt;width:12pt;height:43.7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" filled="f" stroked="f">
                <v:textbox style="layout-flow:vertical;mso-layout-flow-alt:bottom-to-top" inset="0,0,0,0">
                  <w:txbxContent>
                    <w:p w14:paraId="10D815F4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370D">
        <w:t xml:space="preserve">The </w:t>
      </w:r>
      <w:r w:rsidR="0040370D">
        <w:rPr>
          <w:spacing w:val="1"/>
        </w:rPr>
        <w:t>Company</w:t>
      </w:r>
      <w:r w:rsidR="0040370D">
        <w:t>, its</w:t>
      </w:r>
      <w:r w:rsidR="00F65BF7">
        <w:rPr>
          <w:spacing w:val="45"/>
        </w:rPr>
        <w:t xml:space="preserve"> </w:t>
      </w:r>
      <w:r w:rsidR="0040370D">
        <w:t>Di</w:t>
      </w:r>
      <w:r w:rsidR="0040370D">
        <w:rPr>
          <w:spacing w:val="-4"/>
        </w:rPr>
        <w:t>r</w:t>
      </w:r>
      <w:r w:rsidR="0040370D">
        <w:t xml:space="preserve">ectors </w:t>
      </w:r>
      <w:r w:rsidR="0040370D">
        <w:rPr>
          <w:spacing w:val="17"/>
        </w:rPr>
        <w:t>and</w:t>
      </w:r>
      <w:r w:rsidR="0040370D">
        <w:t xml:space="preserve"> </w:t>
      </w:r>
      <w:r w:rsidR="0040370D">
        <w:rPr>
          <w:spacing w:val="26"/>
        </w:rPr>
        <w:t>employees</w:t>
      </w:r>
      <w:r w:rsidR="00F65BF7">
        <w:rPr>
          <w:spacing w:val="38"/>
          <w:w w:val="108"/>
        </w:rPr>
        <w:t xml:space="preserve"> </w:t>
      </w:r>
      <w:r w:rsidR="0040370D">
        <w:t>a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17"/>
        </w:rPr>
        <w:t>bound</w:t>
      </w:r>
      <w:r w:rsidR="0040370D">
        <w:t xml:space="preserve"> </w:t>
      </w:r>
      <w:r w:rsidR="0040370D">
        <w:rPr>
          <w:spacing w:val="47"/>
        </w:rPr>
        <w:t>by</w:t>
      </w:r>
      <w:r w:rsidR="00F65BF7">
        <w:rPr>
          <w:spacing w:val="48"/>
        </w:rPr>
        <w:t xml:space="preserve"> </w:t>
      </w:r>
      <w:r w:rsidR="0040370D">
        <w:t xml:space="preserve">the </w:t>
      </w:r>
      <w:r w:rsidR="0040370D">
        <w:rPr>
          <w:spacing w:val="16"/>
        </w:rPr>
        <w:t>law</w:t>
      </w:r>
      <w:r w:rsidR="00F65BF7">
        <w:t>.</w:t>
      </w:r>
      <w:r w:rsidR="00F65BF7">
        <w:rPr>
          <w:spacing w:val="47"/>
        </w:rPr>
        <w:t xml:space="preserve"> </w:t>
      </w:r>
      <w:r w:rsidR="00F65BF7">
        <w:rPr>
          <w:w w:val="106"/>
        </w:rPr>
        <w:t>Compliance</w:t>
      </w:r>
      <w:r w:rsidR="00F65BF7">
        <w:rPr>
          <w:w w:val="111"/>
        </w:rPr>
        <w:t xml:space="preserve"> </w:t>
      </w:r>
      <w:r w:rsidR="00F65BF7">
        <w:t>with</w:t>
      </w:r>
      <w:r w:rsidR="00F65BF7">
        <w:rPr>
          <w:spacing w:val="10"/>
        </w:rPr>
        <w:t xml:space="preserve"> </w:t>
      </w:r>
      <w:r w:rsidR="00F65BF7">
        <w:t>all</w:t>
      </w:r>
      <w:r w:rsidR="00F65BF7">
        <w:rPr>
          <w:spacing w:val="-8"/>
        </w:rPr>
        <w:t xml:space="preserve"> </w:t>
      </w:r>
      <w:r w:rsidR="0040370D">
        <w:t xml:space="preserve">applicable </w:t>
      </w:r>
      <w:r w:rsidR="0040370D">
        <w:rPr>
          <w:spacing w:val="13"/>
        </w:rPr>
        <w:t>laws</w:t>
      </w:r>
      <w:r w:rsidR="00F65BF7">
        <w:rPr>
          <w:spacing w:val="32"/>
        </w:rPr>
        <w:t xml:space="preserve"> </w:t>
      </w:r>
      <w:r w:rsidR="00F65BF7">
        <w:t>and</w:t>
      </w:r>
      <w:r w:rsidR="00F65BF7">
        <w:rPr>
          <w:spacing w:val="48"/>
        </w:rPr>
        <w:t xml:space="preserve"> </w:t>
      </w:r>
      <w:r w:rsidR="0040370D">
        <w:rPr>
          <w:spacing w:val="-4"/>
        </w:rPr>
        <w:t>r</w:t>
      </w:r>
      <w:r w:rsidR="0040370D">
        <w:t xml:space="preserve">egulations </w:t>
      </w:r>
      <w:r w:rsidR="0040370D">
        <w:rPr>
          <w:spacing w:val="9"/>
        </w:rPr>
        <w:t>must</w:t>
      </w:r>
      <w:r w:rsidR="0040370D">
        <w:t xml:space="preserve"> </w:t>
      </w:r>
      <w:r w:rsidR="0040370D">
        <w:rPr>
          <w:spacing w:val="2"/>
        </w:rPr>
        <w:t>not</w:t>
      </w:r>
      <w:r w:rsidR="00F65BF7">
        <w:rPr>
          <w:spacing w:val="34"/>
        </w:rPr>
        <w:t xml:space="preserve"> </w:t>
      </w:r>
      <w:r w:rsidR="00F65BF7">
        <w:t>be</w:t>
      </w:r>
      <w:r w:rsidR="00F65BF7">
        <w:rPr>
          <w:spacing w:val="42"/>
        </w:rPr>
        <w:t xml:space="preserve"> </w:t>
      </w:r>
      <w:r w:rsidR="00F65BF7">
        <w:rPr>
          <w:w w:val="109"/>
        </w:rPr>
        <w:t>comp</w:t>
      </w:r>
      <w:r w:rsidR="00F65BF7">
        <w:rPr>
          <w:spacing w:val="-4"/>
          <w:w w:val="109"/>
        </w:rPr>
        <w:t>r</w:t>
      </w:r>
      <w:r w:rsidR="00F65BF7">
        <w:rPr>
          <w:w w:val="109"/>
        </w:rPr>
        <w:t>omised.</w:t>
      </w:r>
      <w:r w:rsidR="00F65BF7">
        <w:rPr>
          <w:spacing w:val="9"/>
          <w:w w:val="109"/>
        </w:rPr>
        <w:t xml:space="preserve"> </w:t>
      </w:r>
      <w:r w:rsidR="00F65BF7">
        <w:t>No</w:t>
      </w:r>
      <w:r w:rsidR="00F65BF7">
        <w:rPr>
          <w:spacing w:val="21"/>
        </w:rPr>
        <w:t xml:space="preserve"> </w:t>
      </w:r>
      <w:r w:rsidR="00F65BF7">
        <w:t>one</w:t>
      </w:r>
      <w:r w:rsidR="00F65BF7">
        <w:rPr>
          <w:spacing w:val="45"/>
        </w:rPr>
        <w:t xml:space="preserve"> </w:t>
      </w:r>
      <w:r w:rsidR="00F65BF7">
        <w:rPr>
          <w:w w:val="83"/>
        </w:rPr>
        <w:t>will</w:t>
      </w:r>
      <w:r w:rsidR="00F65BF7">
        <w:rPr>
          <w:spacing w:val="22"/>
          <w:w w:val="83"/>
        </w:rPr>
        <w:t xml:space="preserve"> </w:t>
      </w:r>
      <w:r w:rsidR="00F65BF7">
        <w:rPr>
          <w:w w:val="115"/>
        </w:rPr>
        <w:t>be</w:t>
      </w:r>
      <w:r w:rsidR="00F65BF7">
        <w:rPr>
          <w:w w:val="111"/>
        </w:rPr>
        <w:t xml:space="preserve"> </w:t>
      </w:r>
      <w:r w:rsidR="0040370D">
        <w:t xml:space="preserve">subject </w:t>
      </w:r>
      <w:r w:rsidR="0040370D">
        <w:rPr>
          <w:spacing w:val="16"/>
        </w:rPr>
        <w:t>to</w:t>
      </w:r>
      <w:r w:rsidR="00F65BF7">
        <w:rPr>
          <w:spacing w:val="29"/>
        </w:rPr>
        <w:t xml:space="preserve"> </w:t>
      </w:r>
      <w:r w:rsidR="00F65BF7">
        <w:rPr>
          <w:spacing w:val="-4"/>
        </w:rPr>
        <w:t>r</w:t>
      </w:r>
      <w:r w:rsidR="00F65BF7">
        <w:t>etaliation</w:t>
      </w:r>
      <w:r w:rsidR="00F65BF7">
        <w:rPr>
          <w:spacing w:val="26"/>
        </w:rPr>
        <w:t xml:space="preserve"> </w:t>
      </w:r>
      <w:r w:rsidR="00F65BF7">
        <w:rPr>
          <w:w w:val="116"/>
        </w:rPr>
        <w:t>because</w:t>
      </w:r>
      <w:r w:rsidR="00F65BF7">
        <w:rPr>
          <w:spacing w:val="7"/>
          <w:w w:val="116"/>
        </w:rPr>
        <w:t xml:space="preserve"> </w:t>
      </w:r>
      <w:r w:rsidR="00F65BF7">
        <w:t>of</w:t>
      </w:r>
      <w:r w:rsidR="00F65BF7">
        <w:rPr>
          <w:spacing w:val="10"/>
        </w:rPr>
        <w:t xml:space="preserve"> </w:t>
      </w:r>
      <w:r w:rsidR="00F65BF7">
        <w:t>a</w:t>
      </w:r>
      <w:r w:rsidR="00F65BF7">
        <w:rPr>
          <w:spacing w:val="30"/>
        </w:rPr>
        <w:t xml:space="preserve"> </w:t>
      </w:r>
      <w:r w:rsidR="0040370D">
        <w:t xml:space="preserve">good </w:t>
      </w:r>
      <w:r w:rsidR="0040370D">
        <w:rPr>
          <w:spacing w:val="13"/>
        </w:rPr>
        <w:t>faith</w:t>
      </w:r>
      <w:r w:rsidR="00F65BF7">
        <w:rPr>
          <w:spacing w:val="8"/>
        </w:rPr>
        <w:t xml:space="preserve"> </w:t>
      </w:r>
      <w:r w:rsidR="0040370D">
        <w:rPr>
          <w:spacing w:val="-4"/>
        </w:rPr>
        <w:t>r</w:t>
      </w:r>
      <w:r w:rsidR="0040370D">
        <w:t xml:space="preserve">eport </w:t>
      </w:r>
      <w:r w:rsidR="0040370D">
        <w:rPr>
          <w:spacing w:val="2"/>
        </w:rPr>
        <w:t>of</w:t>
      </w:r>
      <w:r w:rsidR="00F65BF7">
        <w:rPr>
          <w:spacing w:val="10"/>
        </w:rPr>
        <w:t xml:space="preserve"> </w:t>
      </w:r>
      <w:r w:rsidR="00F65BF7">
        <w:t>a</w:t>
      </w:r>
      <w:r w:rsidR="00F65BF7">
        <w:rPr>
          <w:spacing w:val="30"/>
        </w:rPr>
        <w:t xml:space="preserve"> </w:t>
      </w:r>
      <w:r w:rsidR="00F65BF7">
        <w:rPr>
          <w:w w:val="115"/>
        </w:rPr>
        <w:t>suspected</w:t>
      </w:r>
      <w:r w:rsidR="00F65BF7">
        <w:rPr>
          <w:spacing w:val="8"/>
          <w:w w:val="115"/>
        </w:rPr>
        <w:t xml:space="preserve"> </w:t>
      </w:r>
      <w:r w:rsidR="00F65BF7">
        <w:t xml:space="preserve">violation. </w:t>
      </w:r>
      <w:r w:rsidR="00F65BF7">
        <w:rPr>
          <w:w w:val="72"/>
        </w:rPr>
        <w:t>If</w:t>
      </w:r>
      <w:r w:rsidR="00F65BF7">
        <w:rPr>
          <w:spacing w:val="29"/>
          <w:w w:val="72"/>
        </w:rPr>
        <w:t xml:space="preserve"> </w:t>
      </w:r>
      <w:r w:rsidR="00F65BF7">
        <w:rPr>
          <w:w w:val="111"/>
        </w:rPr>
        <w:t xml:space="preserve">an </w:t>
      </w:r>
      <w:r w:rsidR="0040370D">
        <w:t xml:space="preserve">employee </w:t>
      </w:r>
      <w:r w:rsidR="0040370D">
        <w:rPr>
          <w:spacing w:val="17"/>
        </w:rPr>
        <w:t>fails</w:t>
      </w:r>
      <w:r w:rsidR="00F65BF7">
        <w:rPr>
          <w:spacing w:val="-8"/>
        </w:rPr>
        <w:t xml:space="preserve"> </w:t>
      </w:r>
      <w:r w:rsidR="00F65BF7">
        <w:t>to</w:t>
      </w:r>
      <w:r w:rsidR="00F65BF7">
        <w:rPr>
          <w:spacing w:val="26"/>
        </w:rPr>
        <w:t xml:space="preserve"> </w:t>
      </w:r>
      <w:r w:rsidR="00F65BF7">
        <w:t>comply</w:t>
      </w:r>
      <w:r w:rsidR="00F65BF7">
        <w:rPr>
          <w:spacing w:val="36"/>
        </w:rPr>
        <w:t xml:space="preserve"> </w:t>
      </w:r>
      <w:r w:rsidR="00F65BF7">
        <w:t>with</w:t>
      </w:r>
      <w:r w:rsidR="00F65BF7">
        <w:rPr>
          <w:spacing w:val="9"/>
        </w:rPr>
        <w:t xml:space="preserve"> </w:t>
      </w:r>
      <w:r w:rsidR="00F65BF7">
        <w:t>an</w:t>
      </w:r>
      <w:r w:rsidR="00F65BF7">
        <w:rPr>
          <w:spacing w:val="33"/>
        </w:rPr>
        <w:t xml:space="preserve"> </w:t>
      </w:r>
      <w:r w:rsidR="0040370D">
        <w:t xml:space="preserve">applicable </w:t>
      </w:r>
      <w:r w:rsidR="0040370D">
        <w:rPr>
          <w:spacing w:val="12"/>
        </w:rPr>
        <w:t>law</w:t>
      </w:r>
      <w:r w:rsidR="00F65BF7">
        <w:t>,</w:t>
      </w:r>
      <w:r w:rsidR="00F65BF7">
        <w:rPr>
          <w:spacing w:val="18"/>
        </w:rPr>
        <w:t xml:space="preserve"> </w:t>
      </w:r>
      <w:r w:rsidR="00F65BF7">
        <w:t>rule</w:t>
      </w:r>
      <w:r w:rsidR="00F65BF7">
        <w:rPr>
          <w:spacing w:val="12"/>
        </w:rPr>
        <w:t xml:space="preserve"> </w:t>
      </w:r>
      <w:r w:rsidR="00F65BF7">
        <w:t>or</w:t>
      </w:r>
      <w:r w:rsidR="00F65BF7">
        <w:rPr>
          <w:spacing w:val="19"/>
        </w:rPr>
        <w:t xml:space="preserve"> </w:t>
      </w:r>
      <w:r w:rsidR="00F65BF7">
        <w:rPr>
          <w:spacing w:val="-4"/>
        </w:rPr>
        <w:t>r</w:t>
      </w:r>
      <w:r w:rsidR="00F65BF7">
        <w:t>egulation,</w:t>
      </w:r>
      <w:r w:rsidR="00F65BF7">
        <w:rPr>
          <w:spacing w:val="48"/>
        </w:rPr>
        <w:t xml:space="preserve"> </w:t>
      </w:r>
      <w:r w:rsidR="00F65BF7">
        <w:rPr>
          <w:w w:val="114"/>
        </w:rPr>
        <w:t>he/she</w:t>
      </w:r>
      <w:r w:rsidR="00F65BF7">
        <w:rPr>
          <w:spacing w:val="5"/>
          <w:w w:val="114"/>
        </w:rPr>
        <w:t xml:space="preserve"> </w:t>
      </w:r>
      <w:r w:rsidR="00F65BF7">
        <w:t>may</w:t>
      </w:r>
      <w:r w:rsidR="00F65BF7">
        <w:rPr>
          <w:spacing w:val="30"/>
        </w:rPr>
        <w:t xml:space="preserve"> </w:t>
      </w:r>
      <w:r w:rsidR="00F65BF7">
        <w:rPr>
          <w:w w:val="115"/>
        </w:rPr>
        <w:t>be</w:t>
      </w:r>
      <w:r w:rsidR="00F65BF7">
        <w:rPr>
          <w:w w:val="111"/>
        </w:rPr>
        <w:t xml:space="preserve"> </w:t>
      </w:r>
      <w:r w:rsidR="0040370D">
        <w:t xml:space="preserve">subject </w:t>
      </w:r>
      <w:r w:rsidR="0040370D">
        <w:rPr>
          <w:spacing w:val="6"/>
        </w:rPr>
        <w:t>to</w:t>
      </w:r>
      <w:r w:rsidR="00F65BF7">
        <w:rPr>
          <w:spacing w:val="19"/>
        </w:rPr>
        <w:t xml:space="preserve"> </w:t>
      </w:r>
      <w:r w:rsidR="00F65BF7">
        <w:t>disciplinary</w:t>
      </w:r>
      <w:r w:rsidR="00F65BF7">
        <w:rPr>
          <w:spacing w:val="5"/>
        </w:rPr>
        <w:t xml:space="preserve"> </w:t>
      </w:r>
      <w:r w:rsidR="00F65BF7">
        <w:rPr>
          <w:w w:val="112"/>
        </w:rPr>
        <w:t>measu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es,</w:t>
      </w:r>
      <w:r w:rsidR="00F65BF7">
        <w:rPr>
          <w:spacing w:val="7"/>
          <w:w w:val="112"/>
        </w:rPr>
        <w:t xml:space="preserve"> </w:t>
      </w:r>
      <w:r w:rsidR="0040370D">
        <w:t>up to</w:t>
      </w:r>
      <w:r w:rsidR="00F65BF7">
        <w:rPr>
          <w:spacing w:val="41"/>
        </w:rPr>
        <w:t xml:space="preserve"> </w:t>
      </w:r>
      <w:r w:rsidR="00F65BF7">
        <w:t>and</w:t>
      </w:r>
      <w:r w:rsidR="00F65BF7">
        <w:rPr>
          <w:spacing w:val="40"/>
        </w:rPr>
        <w:t xml:space="preserve"> </w:t>
      </w:r>
      <w:r w:rsidR="00F65BF7">
        <w:t>including</w:t>
      </w:r>
      <w:r w:rsidR="00F65BF7">
        <w:rPr>
          <w:spacing w:val="13"/>
        </w:rPr>
        <w:t xml:space="preserve"> </w:t>
      </w:r>
      <w:r w:rsidR="00F65BF7">
        <w:t>termination</w:t>
      </w:r>
      <w:r w:rsidR="00F65BF7">
        <w:rPr>
          <w:spacing w:val="33"/>
        </w:rPr>
        <w:t xml:space="preserve"> </w:t>
      </w:r>
      <w:r w:rsidR="00F65BF7">
        <w:t xml:space="preserve">of </w:t>
      </w:r>
      <w:r w:rsidR="00F65BF7">
        <w:rPr>
          <w:w w:val="106"/>
        </w:rPr>
        <w:t>employment.</w:t>
      </w:r>
    </w:p>
    <w:p w14:paraId="285B7C2A" w14:textId="77777777" w:rsidR="001A4BC5" w:rsidRDefault="001A4BC5">
      <w:pPr>
        <w:spacing w:before="7" w:line="280" w:lineRule="exact"/>
        <w:rPr>
          <w:sz w:val="28"/>
          <w:szCs w:val="28"/>
        </w:rPr>
      </w:pPr>
    </w:p>
    <w:p w14:paraId="58B71838" w14:textId="77777777" w:rsidR="001A4BC5" w:rsidRDefault="00F65BF7">
      <w:pPr>
        <w:ind w:left="774" w:right="689"/>
        <w:jc w:val="both"/>
      </w:pPr>
      <w:r>
        <w:rPr>
          <w:spacing w:val="-22"/>
        </w:rPr>
        <w:t>T</w:t>
      </w:r>
      <w:r>
        <w:t>o</w:t>
      </w:r>
      <w:r>
        <w:rPr>
          <w:spacing w:val="6"/>
        </w:rPr>
        <w:t xml:space="preserve"> </w:t>
      </w:r>
      <w:r>
        <w:t>avoid</w:t>
      </w:r>
      <w:r>
        <w:rPr>
          <w:spacing w:val="19"/>
        </w:rPr>
        <w:t xml:space="preserve"> </w:t>
      </w:r>
      <w:r w:rsidR="0040370D">
        <w:t>inadvertent violations</w:t>
      </w:r>
      <w:r>
        <w:t>,</w:t>
      </w:r>
      <w:r>
        <w:rPr>
          <w:spacing w:val="14"/>
        </w:rPr>
        <w:t xml:space="preserve"> </w:t>
      </w:r>
      <w:r>
        <w:t>you</w:t>
      </w:r>
      <w:r>
        <w:rPr>
          <w:spacing w:val="14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31"/>
        </w:rPr>
        <w:t xml:space="preserve"> </w:t>
      </w:r>
      <w:r>
        <w:rPr>
          <w:w w:val="111"/>
        </w:rPr>
        <w:t xml:space="preserve">encouraged </w:t>
      </w:r>
      <w:r>
        <w:t>to</w:t>
      </w:r>
      <w:r>
        <w:rPr>
          <w:spacing w:val="19"/>
        </w:rPr>
        <w:t xml:space="preserve"> </w:t>
      </w:r>
      <w:r>
        <w:t>ask</w:t>
      </w:r>
      <w:r>
        <w:rPr>
          <w:spacing w:val="37"/>
        </w:rPr>
        <w:t xml:space="preserve"> </w:t>
      </w:r>
      <w:r>
        <w:rPr>
          <w:w w:val="110"/>
        </w:rPr>
        <w:t xml:space="preserve">questions </w:t>
      </w:r>
      <w:r>
        <w:t>when</w:t>
      </w:r>
      <w:r>
        <w:rPr>
          <w:spacing w:val="36"/>
        </w:rPr>
        <w:t xml:space="preserve"> </w:t>
      </w:r>
      <w:r>
        <w:t>the</w:t>
      </w:r>
      <w:r>
        <w:rPr>
          <w:spacing w:val="-4"/>
        </w:rPr>
        <w:t>r</w:t>
      </w:r>
      <w:r>
        <w:t>e</w:t>
      </w:r>
      <w:r>
        <w:rPr>
          <w:spacing w:val="42"/>
        </w:rPr>
        <w:t xml:space="preserve"> </w:t>
      </w:r>
      <w:r>
        <w:t>is</w:t>
      </w:r>
      <w:r>
        <w:rPr>
          <w:w w:val="111"/>
        </w:rPr>
        <w:t xml:space="preserve"> </w:t>
      </w:r>
      <w:r>
        <w:t>uncertaint</w:t>
      </w:r>
      <w:r>
        <w:rPr>
          <w:spacing w:val="-18"/>
        </w:rPr>
        <w:t>y</w:t>
      </w:r>
      <w:r>
        <w:t xml:space="preserve">. </w:t>
      </w:r>
      <w:r>
        <w:rPr>
          <w:spacing w:val="17"/>
        </w:rPr>
        <w:t xml:space="preserve"> </w:t>
      </w:r>
      <w:r>
        <w:rPr>
          <w:spacing w:val="-22"/>
        </w:rPr>
        <w:t>T</w:t>
      </w:r>
      <w:r>
        <w:t>o</w:t>
      </w:r>
      <w:r>
        <w:rPr>
          <w:spacing w:val="17"/>
        </w:rPr>
        <w:t xml:space="preserve"> </w:t>
      </w:r>
      <w:r>
        <w:rPr>
          <w:w w:val="111"/>
        </w:rPr>
        <w:t>encourage</w:t>
      </w:r>
      <w:r>
        <w:rPr>
          <w:spacing w:val="11"/>
          <w:w w:val="111"/>
        </w:rPr>
        <w:t xml:space="preserve"> </w:t>
      </w:r>
      <w:r w:rsidR="0040370D">
        <w:t xml:space="preserve">open </w:t>
      </w:r>
      <w:r w:rsidR="0040370D">
        <w:rPr>
          <w:spacing w:val="13"/>
        </w:rPr>
        <w:t>communication</w:t>
      </w:r>
      <w:r>
        <w:rPr>
          <w:w w:val="106"/>
        </w:rPr>
        <w:t>,</w:t>
      </w:r>
      <w:r>
        <w:rPr>
          <w:spacing w:val="13"/>
          <w:w w:val="106"/>
        </w:rPr>
        <w:t xml:space="preserve"> </w:t>
      </w:r>
      <w:r>
        <w:t>you</w:t>
      </w:r>
      <w:r>
        <w:rPr>
          <w:spacing w:val="25"/>
        </w:rPr>
        <w:t xml:space="preserve"> </w:t>
      </w:r>
      <w:r>
        <w:t>may</w:t>
      </w:r>
      <w:r>
        <w:rPr>
          <w:spacing w:val="34"/>
        </w:rPr>
        <w:t xml:space="preserve"> </w:t>
      </w:r>
      <w:r>
        <w:rPr>
          <w:w w:val="112"/>
        </w:rPr>
        <w:t>discuss</w:t>
      </w:r>
      <w:r>
        <w:rPr>
          <w:spacing w:val="10"/>
          <w:w w:val="112"/>
        </w:rPr>
        <w:t xml:space="preserve"> </w:t>
      </w:r>
      <w:r>
        <w:t>the</w:t>
      </w:r>
      <w:r>
        <w:rPr>
          <w:spacing w:val="41"/>
        </w:rPr>
        <w:t xml:space="preserve"> </w:t>
      </w:r>
      <w:r w:rsidR="0040370D">
        <w:t xml:space="preserve">matter </w:t>
      </w:r>
      <w:r w:rsidR="0040370D">
        <w:rPr>
          <w:spacing w:val="7"/>
        </w:rPr>
        <w:t>with</w:t>
      </w:r>
      <w:r>
        <w:rPr>
          <w:w w:val="111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Secretary</w:t>
      </w:r>
      <w:r>
        <w:rPr>
          <w:w w:val="111"/>
        </w:rPr>
        <w:t>.</w:t>
      </w:r>
    </w:p>
    <w:p w14:paraId="032908B2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583F3ACD" w14:textId="77777777" w:rsidR="001A4BC5" w:rsidRDefault="0040370D">
      <w:pPr>
        <w:ind w:left="774" w:right="6095"/>
        <w:jc w:val="both"/>
      </w:pPr>
      <w:r>
        <w:rPr>
          <w:color w:val="D3625F"/>
        </w:rPr>
        <w:t xml:space="preserve">Conflicts </w:t>
      </w:r>
      <w:r>
        <w:rPr>
          <w:color w:val="D3625F"/>
          <w:spacing w:val="7"/>
        </w:rPr>
        <w:t>of</w:t>
      </w:r>
      <w:r w:rsidR="00F65BF7">
        <w:rPr>
          <w:color w:val="D3625F"/>
          <w:spacing w:val="13"/>
        </w:rPr>
        <w:t xml:space="preserve"> </w:t>
      </w:r>
      <w:r w:rsidR="00F65BF7">
        <w:rPr>
          <w:color w:val="D3625F"/>
          <w:w w:val="106"/>
        </w:rPr>
        <w:t>Inte</w:t>
      </w:r>
      <w:r w:rsidR="00F65BF7">
        <w:rPr>
          <w:color w:val="D3625F"/>
          <w:spacing w:val="-4"/>
          <w:w w:val="106"/>
        </w:rPr>
        <w:t>r</w:t>
      </w:r>
      <w:r w:rsidR="00F65BF7">
        <w:rPr>
          <w:color w:val="D3625F"/>
          <w:w w:val="121"/>
        </w:rPr>
        <w:t>est</w:t>
      </w:r>
    </w:p>
    <w:p w14:paraId="0CBFB5C7" w14:textId="38AFE441" w:rsidR="001A4BC5" w:rsidRDefault="00D94976">
      <w:pPr>
        <w:spacing w:before="56"/>
        <w:ind w:left="774" w:right="68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37927E11" wp14:editId="2687896D">
                <wp:simplePos x="0" y="0"/>
                <wp:positionH relativeFrom="page">
                  <wp:posOffset>42545</wp:posOffset>
                </wp:positionH>
                <wp:positionV relativeFrom="paragraph">
                  <wp:posOffset>118110</wp:posOffset>
                </wp:positionV>
                <wp:extent cx="152400" cy="589915"/>
                <wp:effectExtent l="4445" t="0" r="0" b="3175"/>
                <wp:wrapNone/>
                <wp:docPr id="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89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D083B2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27E11" id="Text Box 124" o:spid="_x0000_s1027" type="#_x0000_t202" style="position:absolute;left:0;text-align:left;margin-left:3.35pt;margin-top:9.3pt;width:12pt;height:46.45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" filled="f" stroked="f">
                <v:textbox style="layout-flow:vertical;mso-layout-flow-alt:bottom-to-top" inset="0,0,0,0">
                  <w:txbxContent>
                    <w:p w14:paraId="3AD083B2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II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w w:val="87"/>
        </w:rPr>
        <w:t xml:space="preserve">A </w:t>
      </w:r>
      <w:r w:rsidR="00F65BF7">
        <w:t>conflict</w:t>
      </w:r>
      <w:r w:rsidR="00F65BF7">
        <w:rPr>
          <w:spacing w:val="-6"/>
        </w:rPr>
        <w:t xml:space="preserve"> </w:t>
      </w:r>
      <w:r w:rsidR="00F65BF7">
        <w:t>of</w:t>
      </w:r>
      <w:r w:rsidR="00F65BF7">
        <w:rPr>
          <w:spacing w:val="-11"/>
        </w:rPr>
        <w:t xml:space="preserve"> </w:t>
      </w:r>
      <w:r w:rsidR="00F65BF7">
        <w:t>inte</w:t>
      </w:r>
      <w:r w:rsidR="00F65BF7">
        <w:rPr>
          <w:spacing w:val="-4"/>
        </w:rPr>
        <w:t>r</w:t>
      </w:r>
      <w:r w:rsidR="00F65BF7">
        <w:t>est</w:t>
      </w:r>
      <w:r w:rsidR="00F65BF7">
        <w:rPr>
          <w:spacing w:val="33"/>
        </w:rPr>
        <w:t xml:space="preserve"> </w:t>
      </w:r>
      <w:r w:rsidR="00F65BF7">
        <w:rPr>
          <w:w w:val="112"/>
        </w:rPr>
        <w:t>occurs</w:t>
      </w:r>
      <w:r w:rsidR="00F65BF7">
        <w:rPr>
          <w:spacing w:val="-12"/>
          <w:w w:val="112"/>
        </w:rPr>
        <w:t xml:space="preserve"> </w:t>
      </w:r>
      <w:r w:rsidR="00F65BF7">
        <w:t>when</w:t>
      </w:r>
      <w:r w:rsidR="00F65BF7">
        <w:rPr>
          <w:spacing w:val="24"/>
        </w:rPr>
        <w:t xml:space="preserve"> </w:t>
      </w:r>
      <w:r w:rsidR="00F65BF7">
        <w:t>your</w:t>
      </w:r>
      <w:r w:rsidR="00F65BF7">
        <w:rPr>
          <w:spacing w:val="1"/>
        </w:rPr>
        <w:t xml:space="preserve"> </w:t>
      </w:r>
      <w:r w:rsidR="00F65BF7">
        <w:t>personal</w:t>
      </w:r>
      <w:r w:rsidR="00F65BF7">
        <w:rPr>
          <w:spacing w:val="48"/>
        </w:rPr>
        <w:t xml:space="preserve"> </w:t>
      </w:r>
      <w:r w:rsidR="0040370D">
        <w:t>inte</w:t>
      </w:r>
      <w:r w:rsidR="0040370D">
        <w:rPr>
          <w:spacing w:val="-4"/>
        </w:rPr>
        <w:t>r</w:t>
      </w:r>
      <w:r w:rsidR="0040370D">
        <w:t xml:space="preserve">ests </w:t>
      </w:r>
      <w:r w:rsidR="0040370D">
        <w:rPr>
          <w:spacing w:val="1"/>
        </w:rPr>
        <w:t>(</w:t>
      </w:r>
      <w:r w:rsidR="00F65BF7">
        <w:rPr>
          <w:w w:val="96"/>
        </w:rPr>
        <w:t>financial</w:t>
      </w:r>
      <w:r w:rsidR="00F65BF7">
        <w:rPr>
          <w:spacing w:val="-4"/>
          <w:w w:val="96"/>
        </w:rPr>
        <w:t xml:space="preserve"> </w:t>
      </w:r>
      <w:r w:rsidR="00F65BF7">
        <w:t>or other)</w:t>
      </w:r>
      <w:r w:rsidR="00F65BF7">
        <w:rPr>
          <w:spacing w:val="8"/>
        </w:rPr>
        <w:t xml:space="preserve"> </w:t>
      </w:r>
      <w:r w:rsidR="00F65BF7">
        <w:t>interfe</w:t>
      </w:r>
      <w:r w:rsidR="00F65BF7">
        <w:rPr>
          <w:spacing w:val="-4"/>
        </w:rPr>
        <w:t>r</w:t>
      </w:r>
      <w:r w:rsidR="00F65BF7">
        <w:rPr>
          <w:w w:val="115"/>
        </w:rPr>
        <w:t>e,</w:t>
      </w:r>
      <w:r w:rsidR="00F65BF7">
        <w:rPr>
          <w:w w:val="111"/>
        </w:rPr>
        <w:t xml:space="preserve"> </w:t>
      </w:r>
      <w:r w:rsidR="00F65BF7">
        <w:t>or</w:t>
      </w:r>
      <w:r w:rsidR="00F65BF7">
        <w:rPr>
          <w:spacing w:val="11"/>
        </w:rPr>
        <w:t xml:space="preserve"> </w:t>
      </w:r>
      <w:r w:rsidR="00F65BF7">
        <w:t>even</w:t>
      </w:r>
      <w:r w:rsidR="00F65BF7">
        <w:rPr>
          <w:spacing w:val="35"/>
        </w:rPr>
        <w:t xml:space="preserve"> </w:t>
      </w:r>
      <w:r w:rsidR="00F65BF7">
        <w:rPr>
          <w:w w:val="113"/>
        </w:rPr>
        <w:t>appear</w:t>
      </w:r>
      <w:r w:rsidR="00F65BF7">
        <w:rPr>
          <w:spacing w:val="-2"/>
          <w:w w:val="113"/>
        </w:rPr>
        <w:t xml:space="preserve"> </w:t>
      </w:r>
      <w:r w:rsidR="00F65BF7">
        <w:t>to</w:t>
      </w:r>
      <w:r w:rsidR="00F65BF7">
        <w:rPr>
          <w:spacing w:val="18"/>
        </w:rPr>
        <w:t xml:space="preserve"> </w:t>
      </w:r>
      <w:r w:rsidR="00F65BF7">
        <w:t>interfe</w:t>
      </w:r>
      <w:r w:rsidR="00F65BF7">
        <w:rPr>
          <w:spacing w:val="-4"/>
        </w:rPr>
        <w:t>r</w:t>
      </w:r>
      <w:r w:rsidR="00F65BF7">
        <w:t>e,</w:t>
      </w:r>
      <w:r w:rsidR="00F65BF7">
        <w:rPr>
          <w:spacing w:val="25"/>
        </w:rPr>
        <w:t xml:space="preserve"> </w:t>
      </w:r>
      <w:r w:rsidR="00F65BF7">
        <w:t>in</w:t>
      </w:r>
      <w:r w:rsidR="00F65BF7">
        <w:rPr>
          <w:spacing w:val="-8"/>
        </w:rPr>
        <w:t xml:space="preserve"> </w:t>
      </w:r>
      <w:r w:rsidR="00F65BF7">
        <w:t>any</w:t>
      </w:r>
      <w:r w:rsidR="00F65BF7">
        <w:rPr>
          <w:spacing w:val="19"/>
        </w:rPr>
        <w:t xml:space="preserve"> </w:t>
      </w:r>
      <w:r w:rsidR="00F65BF7">
        <w:t>wa</w:t>
      </w:r>
      <w:r w:rsidR="00F65BF7">
        <w:rPr>
          <w:spacing w:val="-18"/>
        </w:rPr>
        <w:t>y</w:t>
      </w:r>
      <w:r w:rsidR="00F65BF7">
        <w:t>,</w:t>
      </w:r>
      <w:r w:rsidR="00F65BF7">
        <w:rPr>
          <w:spacing w:val="20"/>
        </w:rPr>
        <w:t xml:space="preserve"> </w:t>
      </w:r>
      <w:r w:rsidR="00F65BF7">
        <w:t>with</w:t>
      </w:r>
      <w:r w:rsidR="00F65BF7">
        <w:rPr>
          <w:spacing w:val="1"/>
        </w:rPr>
        <w:t xml:space="preserve"> </w:t>
      </w:r>
      <w:r w:rsidR="00F65BF7">
        <w:t>the</w:t>
      </w:r>
      <w:r w:rsidR="00F65BF7">
        <w:rPr>
          <w:spacing w:val="29"/>
        </w:rPr>
        <w:t xml:space="preserve"> </w:t>
      </w:r>
      <w:r w:rsidR="0040370D">
        <w:t>inte</w:t>
      </w:r>
      <w:r w:rsidR="0040370D">
        <w:rPr>
          <w:spacing w:val="-4"/>
        </w:rPr>
        <w:t>r</w:t>
      </w:r>
      <w:r w:rsidR="0040370D">
        <w:t xml:space="preserve">ests </w:t>
      </w:r>
      <w:r w:rsidR="0040370D">
        <w:rPr>
          <w:spacing w:val="12"/>
        </w:rPr>
        <w:t>of</w:t>
      </w:r>
      <w:r w:rsidR="00F65BF7">
        <w:t xml:space="preserve"> the</w:t>
      </w:r>
      <w:r w:rsidR="00F65BF7">
        <w:rPr>
          <w:spacing w:val="29"/>
        </w:rPr>
        <w:t xml:space="preserve"> </w:t>
      </w:r>
      <w:r w:rsidR="00F65BF7">
        <w:t>Compan</w:t>
      </w:r>
      <w:r w:rsidR="00F65BF7">
        <w:rPr>
          <w:spacing w:val="-18"/>
        </w:rPr>
        <w:t>y</w:t>
      </w:r>
      <w:r w:rsidR="00F65BF7">
        <w:t xml:space="preserve">. </w:t>
      </w:r>
      <w:r w:rsidR="00F65BF7">
        <w:rPr>
          <w:spacing w:val="14"/>
        </w:rPr>
        <w:t xml:space="preserve"> </w:t>
      </w:r>
      <w:r w:rsidR="00F65BF7">
        <w:rPr>
          <w:w w:val="101"/>
        </w:rPr>
        <w:t>Conflicts</w:t>
      </w:r>
      <w:r w:rsidR="00F65BF7">
        <w:rPr>
          <w:w w:val="111"/>
        </w:rPr>
        <w:t xml:space="preserve"> </w:t>
      </w:r>
      <w:r w:rsidR="00F65BF7">
        <w:t>of</w:t>
      </w:r>
      <w:r w:rsidR="00F65BF7">
        <w:rPr>
          <w:spacing w:val="8"/>
        </w:rPr>
        <w:t xml:space="preserve"> </w:t>
      </w:r>
      <w:r w:rsidR="0040370D">
        <w:t>inte</w:t>
      </w:r>
      <w:r w:rsidR="0040370D">
        <w:rPr>
          <w:spacing w:val="-4"/>
        </w:rPr>
        <w:t>r</w:t>
      </w:r>
      <w:r w:rsidR="0040370D">
        <w:t xml:space="preserve">est </w:t>
      </w:r>
      <w:r w:rsidR="0040370D">
        <w:rPr>
          <w:spacing w:val="3"/>
        </w:rPr>
        <w:t>can</w:t>
      </w:r>
      <w:r w:rsidR="00F65BF7">
        <w:rPr>
          <w:spacing w:val="50"/>
        </w:rPr>
        <w:t xml:space="preserve"> </w:t>
      </w:r>
      <w:r w:rsidR="00F65BF7">
        <w:t>also</w:t>
      </w:r>
      <w:r w:rsidR="00F65BF7">
        <w:rPr>
          <w:spacing w:val="39"/>
        </w:rPr>
        <w:t xml:space="preserve"> </w:t>
      </w:r>
      <w:r w:rsidR="00F65BF7">
        <w:t>arise</w:t>
      </w:r>
      <w:r w:rsidR="00F65BF7">
        <w:rPr>
          <w:spacing w:val="40"/>
        </w:rPr>
        <w:t xml:space="preserve"> </w:t>
      </w:r>
      <w:r w:rsidR="00F65BF7">
        <w:t>when</w:t>
      </w:r>
      <w:r w:rsidR="00F65BF7">
        <w:rPr>
          <w:spacing w:val="44"/>
        </w:rPr>
        <w:t xml:space="preserve"> </w:t>
      </w:r>
      <w:r w:rsidR="00F65BF7">
        <w:t>you</w:t>
      </w:r>
      <w:r w:rsidR="00F65BF7">
        <w:rPr>
          <w:spacing w:val="22"/>
        </w:rPr>
        <w:t xml:space="preserve"> </w:t>
      </w:r>
      <w:r w:rsidR="00F65BF7">
        <w:t>take</w:t>
      </w:r>
      <w:r w:rsidR="00F65BF7">
        <w:rPr>
          <w:spacing w:val="47"/>
        </w:rPr>
        <w:t xml:space="preserve"> </w:t>
      </w:r>
      <w:r w:rsidR="0040370D">
        <w:t xml:space="preserve">actions </w:t>
      </w:r>
      <w:r w:rsidR="0040370D">
        <w:rPr>
          <w:spacing w:val="14"/>
        </w:rPr>
        <w:t>or</w:t>
      </w:r>
      <w:r w:rsidR="00F65BF7">
        <w:rPr>
          <w:spacing w:val="20"/>
        </w:rPr>
        <w:t xml:space="preserve"> </w:t>
      </w:r>
      <w:r w:rsidR="00F65BF7">
        <w:t>have</w:t>
      </w:r>
      <w:r w:rsidR="00F65BF7">
        <w:rPr>
          <w:spacing w:val="44"/>
        </w:rPr>
        <w:t xml:space="preserve"> </w:t>
      </w:r>
      <w:r w:rsidR="00F65BF7">
        <w:rPr>
          <w:w w:val="108"/>
        </w:rPr>
        <w:t>inte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>ests,</w:t>
      </w:r>
      <w:r w:rsidR="00F65BF7">
        <w:rPr>
          <w:spacing w:val="16"/>
          <w:w w:val="108"/>
        </w:rPr>
        <w:t xml:space="preserve"> </w:t>
      </w:r>
      <w:r w:rsidR="00F65BF7">
        <w:t>or</w:t>
      </w:r>
      <w:r w:rsidR="00F65BF7">
        <w:rPr>
          <w:spacing w:val="20"/>
        </w:rPr>
        <w:t xml:space="preserve"> </w:t>
      </w:r>
      <w:r w:rsidR="00F65BF7">
        <w:t>a</w:t>
      </w:r>
      <w:r w:rsidR="00F65BF7">
        <w:rPr>
          <w:spacing w:val="29"/>
        </w:rPr>
        <w:t xml:space="preserve"> </w:t>
      </w:r>
      <w:r w:rsidR="0040370D">
        <w:t xml:space="preserve">member </w:t>
      </w:r>
      <w:r w:rsidR="0040370D">
        <w:rPr>
          <w:spacing w:val="22"/>
        </w:rPr>
        <w:t>of</w:t>
      </w:r>
      <w:r w:rsidR="00F65BF7">
        <w:rPr>
          <w:w w:val="111"/>
        </w:rPr>
        <w:t xml:space="preserve"> </w:t>
      </w:r>
      <w:r w:rsidR="00F65BF7">
        <w:t>your</w:t>
      </w:r>
      <w:r w:rsidR="00F65BF7">
        <w:rPr>
          <w:spacing w:val="13"/>
        </w:rPr>
        <w:t xml:space="preserve"> </w:t>
      </w:r>
      <w:r w:rsidR="00F65BF7">
        <w:rPr>
          <w:w w:val="93"/>
        </w:rPr>
        <w:t>family</w:t>
      </w:r>
      <w:r w:rsidR="00F65BF7">
        <w:rPr>
          <w:spacing w:val="9"/>
          <w:w w:val="93"/>
        </w:rPr>
        <w:t xml:space="preserve"> </w:t>
      </w:r>
      <w:r w:rsidR="00F65BF7">
        <w:t>has</w:t>
      </w:r>
      <w:r w:rsidR="00F65BF7">
        <w:rPr>
          <w:spacing w:val="45"/>
        </w:rPr>
        <w:t xml:space="preserve"> </w:t>
      </w:r>
      <w:r w:rsidR="00F65BF7">
        <w:rPr>
          <w:w w:val="108"/>
        </w:rPr>
        <w:t>inte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>ests,</w:t>
      </w:r>
      <w:r w:rsidR="00F65BF7">
        <w:rPr>
          <w:spacing w:val="8"/>
          <w:w w:val="108"/>
        </w:rPr>
        <w:t xml:space="preserve"> </w:t>
      </w:r>
      <w:r w:rsidR="00F65BF7">
        <w:t>that</w:t>
      </w:r>
      <w:r w:rsidR="00F65BF7">
        <w:rPr>
          <w:spacing w:val="35"/>
        </w:rPr>
        <w:t xml:space="preserve"> </w:t>
      </w:r>
      <w:r w:rsidR="00F65BF7">
        <w:t>may</w:t>
      </w:r>
      <w:r w:rsidR="00F65BF7">
        <w:rPr>
          <w:spacing w:val="23"/>
        </w:rPr>
        <w:t xml:space="preserve"> </w:t>
      </w:r>
      <w:r w:rsidR="00F65BF7">
        <w:t>make</w:t>
      </w:r>
      <w:r w:rsidR="00F65BF7">
        <w:rPr>
          <w:spacing w:val="44"/>
        </w:rPr>
        <w:t xml:space="preserve"> </w:t>
      </w:r>
      <w:r w:rsidR="00F65BF7">
        <w:t>it</w:t>
      </w:r>
      <w:r w:rsidR="00F65BF7">
        <w:rPr>
          <w:spacing w:val="-10"/>
        </w:rPr>
        <w:t xml:space="preserve"> </w:t>
      </w:r>
      <w:r w:rsidR="00F65BF7">
        <w:rPr>
          <w:w w:val="93"/>
        </w:rPr>
        <w:t>difficult</w:t>
      </w:r>
      <w:r w:rsidR="00F65BF7">
        <w:rPr>
          <w:spacing w:val="9"/>
          <w:w w:val="93"/>
        </w:rPr>
        <w:t xml:space="preserve"> </w:t>
      </w:r>
      <w:r w:rsidR="00F65BF7">
        <w:t>for</w:t>
      </w:r>
      <w:r w:rsidR="00F65BF7">
        <w:rPr>
          <w:spacing w:val="-4"/>
        </w:rPr>
        <w:t xml:space="preserve"> </w:t>
      </w:r>
      <w:r w:rsidR="00F65BF7">
        <w:t>you</w:t>
      </w:r>
      <w:r w:rsidR="00F65BF7">
        <w:rPr>
          <w:spacing w:val="14"/>
        </w:rPr>
        <w:t xml:space="preserve"> </w:t>
      </w:r>
      <w:r w:rsidR="00F65BF7">
        <w:t>to</w:t>
      </w:r>
      <w:r w:rsidR="00F65BF7">
        <w:rPr>
          <w:spacing w:val="19"/>
        </w:rPr>
        <w:t xml:space="preserve"> </w:t>
      </w:r>
      <w:r w:rsidR="00F65BF7">
        <w:t>perform</w:t>
      </w:r>
      <w:r w:rsidR="00F65BF7">
        <w:rPr>
          <w:spacing w:val="31"/>
        </w:rPr>
        <w:t xml:space="preserve"> </w:t>
      </w:r>
      <w:r w:rsidR="00F65BF7">
        <w:t>your</w:t>
      </w:r>
      <w:r w:rsidR="00F65BF7">
        <w:rPr>
          <w:spacing w:val="13"/>
        </w:rPr>
        <w:t xml:space="preserve"> </w:t>
      </w:r>
      <w:r w:rsidR="00F65BF7">
        <w:t>duties</w:t>
      </w:r>
      <w:r w:rsidR="00F65BF7">
        <w:rPr>
          <w:spacing w:val="44"/>
        </w:rPr>
        <w:t xml:space="preserve"> </w:t>
      </w:r>
      <w:r w:rsidR="00F65BF7">
        <w:rPr>
          <w:w w:val="109"/>
        </w:rPr>
        <w:t>to</w:t>
      </w:r>
      <w:r w:rsidR="00F65BF7">
        <w:rPr>
          <w:w w:val="111"/>
        </w:rPr>
        <w:t xml:space="preserve"> </w:t>
      </w:r>
      <w:r w:rsidR="00F65BF7">
        <w:t>the</w:t>
      </w:r>
      <w:r w:rsidR="00F65BF7">
        <w:rPr>
          <w:spacing w:val="29"/>
        </w:rPr>
        <w:t xml:space="preserve"> </w:t>
      </w:r>
      <w:r w:rsidR="0040370D">
        <w:t xml:space="preserve">Company </w:t>
      </w:r>
      <w:r w:rsidR="0040370D">
        <w:rPr>
          <w:spacing w:val="9"/>
        </w:rPr>
        <w:t>objectively</w:t>
      </w:r>
      <w:r w:rsidR="00F65BF7">
        <w:rPr>
          <w:spacing w:val="4"/>
        </w:rPr>
        <w:t xml:space="preserve"> </w:t>
      </w:r>
      <w:r w:rsidR="00F65BF7">
        <w:t>and</w:t>
      </w:r>
      <w:r w:rsidR="00F65BF7">
        <w:rPr>
          <w:spacing w:val="39"/>
        </w:rPr>
        <w:t xml:space="preserve"> </w:t>
      </w:r>
      <w:r w:rsidR="00F65BF7">
        <w:t>e</w:t>
      </w:r>
      <w:r w:rsidR="00F65BF7">
        <w:rPr>
          <w:spacing w:val="-4"/>
        </w:rPr>
        <w:t>f</w:t>
      </w:r>
      <w:r w:rsidR="00F65BF7">
        <w:t>fectivel</w:t>
      </w:r>
      <w:r w:rsidR="00F65BF7">
        <w:rPr>
          <w:spacing w:val="-18"/>
        </w:rPr>
        <w:t>y</w:t>
      </w:r>
      <w:r w:rsidR="00F65BF7">
        <w:t>.</w:t>
      </w:r>
      <w:r w:rsidR="00F65BF7">
        <w:rPr>
          <w:spacing w:val="-11"/>
        </w:rPr>
        <w:t xml:space="preserve"> </w:t>
      </w:r>
      <w:r w:rsidR="00F65BF7">
        <w:t>When</w:t>
      </w:r>
      <w:r w:rsidR="00F65BF7">
        <w:rPr>
          <w:spacing w:val="24"/>
        </w:rPr>
        <w:t xml:space="preserve"> </w:t>
      </w:r>
      <w:r w:rsidR="00F65BF7">
        <w:t>a</w:t>
      </w:r>
      <w:r w:rsidR="00F65BF7">
        <w:rPr>
          <w:spacing w:val="20"/>
        </w:rPr>
        <w:t xml:space="preserve"> </w:t>
      </w:r>
      <w:r w:rsidR="00F65BF7">
        <w:t>potential</w:t>
      </w:r>
      <w:r w:rsidR="00F65BF7">
        <w:rPr>
          <w:spacing w:val="32"/>
        </w:rPr>
        <w:t xml:space="preserve"> </w:t>
      </w:r>
      <w:r w:rsidR="00F65BF7">
        <w:t>conflict</w:t>
      </w:r>
      <w:r w:rsidR="00F65BF7">
        <w:rPr>
          <w:spacing w:val="4"/>
        </w:rPr>
        <w:t xml:space="preserve"> </w:t>
      </w:r>
      <w:r w:rsidR="00F65BF7">
        <w:t>of inte</w:t>
      </w:r>
      <w:r w:rsidR="00F65BF7">
        <w:rPr>
          <w:spacing w:val="-4"/>
        </w:rPr>
        <w:t>r</w:t>
      </w:r>
      <w:r w:rsidR="00F65BF7">
        <w:t>est</w:t>
      </w:r>
      <w:r w:rsidR="00F65BF7">
        <w:rPr>
          <w:spacing w:val="44"/>
        </w:rPr>
        <w:t xml:space="preserve"> </w:t>
      </w:r>
      <w:r w:rsidR="00F65BF7">
        <w:rPr>
          <w:w w:val="110"/>
        </w:rPr>
        <w:t>arises,</w:t>
      </w:r>
      <w:r w:rsidR="00F65BF7">
        <w:rPr>
          <w:w w:val="111"/>
        </w:rPr>
        <w:t xml:space="preserve"> </w:t>
      </w:r>
      <w:r w:rsidR="00F65BF7">
        <w:rPr>
          <w:w w:val="86"/>
        </w:rPr>
        <w:t>it</w:t>
      </w:r>
      <w:r w:rsidR="00F65BF7">
        <w:rPr>
          <w:spacing w:val="7"/>
          <w:w w:val="111"/>
        </w:rPr>
        <w:t xml:space="preserve"> </w:t>
      </w:r>
      <w:r w:rsidR="00F65BF7">
        <w:t>is</w:t>
      </w:r>
      <w:r w:rsidR="00F65BF7">
        <w:rPr>
          <w:spacing w:val="11"/>
        </w:rPr>
        <w:t xml:space="preserve"> </w:t>
      </w:r>
      <w:r w:rsidR="0040370D">
        <w:t xml:space="preserve">important </w:t>
      </w:r>
      <w:r w:rsidR="0040370D">
        <w:rPr>
          <w:spacing w:val="1"/>
        </w:rPr>
        <w:t>that</w:t>
      </w:r>
      <w:r w:rsidR="00F65BF7">
        <w:rPr>
          <w:spacing w:val="42"/>
        </w:rPr>
        <w:t xml:space="preserve"> </w:t>
      </w:r>
      <w:r w:rsidR="00F65BF7">
        <w:t>you</w:t>
      </w:r>
      <w:r w:rsidR="00F65BF7">
        <w:rPr>
          <w:spacing w:val="21"/>
        </w:rPr>
        <w:t xml:space="preserve"> </w:t>
      </w:r>
      <w:r w:rsidR="00F65BF7">
        <w:t>act</w:t>
      </w:r>
      <w:r w:rsidR="00F65BF7">
        <w:rPr>
          <w:spacing w:val="45"/>
        </w:rPr>
        <w:t xml:space="preserve"> </w:t>
      </w:r>
      <w:r w:rsidR="00F65BF7">
        <w:t>with</w:t>
      </w:r>
      <w:r w:rsidR="00F65BF7">
        <w:rPr>
          <w:spacing w:val="9"/>
        </w:rPr>
        <w:t xml:space="preserve"> </w:t>
      </w:r>
      <w:r w:rsidR="0040370D">
        <w:t>g</w:t>
      </w:r>
      <w:r w:rsidR="0040370D">
        <w:rPr>
          <w:spacing w:val="-4"/>
        </w:rPr>
        <w:t>r</w:t>
      </w:r>
      <w:r w:rsidR="0040370D">
        <w:t xml:space="preserve">eat </w:t>
      </w:r>
      <w:r w:rsidR="0040370D">
        <w:rPr>
          <w:spacing w:val="2"/>
        </w:rPr>
        <w:t>care</w:t>
      </w:r>
      <w:r w:rsidR="0040370D">
        <w:t xml:space="preserve"> </w:t>
      </w:r>
      <w:r w:rsidR="0040370D">
        <w:rPr>
          <w:spacing w:val="2"/>
        </w:rPr>
        <w:t>to</w:t>
      </w:r>
      <w:r w:rsidR="00F65BF7">
        <w:rPr>
          <w:spacing w:val="26"/>
        </w:rPr>
        <w:t xml:space="preserve"> </w:t>
      </w:r>
      <w:r w:rsidR="00F65BF7">
        <w:t>avoid</w:t>
      </w:r>
      <w:r w:rsidR="00F65BF7">
        <w:rPr>
          <w:spacing w:val="26"/>
        </w:rPr>
        <w:t xml:space="preserve"> </w:t>
      </w:r>
      <w:r w:rsidR="00F65BF7">
        <w:t>even</w:t>
      </w:r>
      <w:r w:rsidR="00F65BF7">
        <w:rPr>
          <w:spacing w:val="43"/>
        </w:rPr>
        <w:t xml:space="preserve"> </w:t>
      </w:r>
      <w:r w:rsidR="00F65BF7">
        <w:t>the</w:t>
      </w:r>
      <w:r w:rsidR="00F65BF7">
        <w:rPr>
          <w:spacing w:val="37"/>
        </w:rPr>
        <w:t xml:space="preserve"> </w:t>
      </w:r>
      <w:r w:rsidR="00F65BF7">
        <w:rPr>
          <w:w w:val="113"/>
        </w:rPr>
        <w:t>appearance</w:t>
      </w:r>
      <w:r w:rsidR="00F65BF7">
        <w:rPr>
          <w:spacing w:val="6"/>
          <w:w w:val="113"/>
        </w:rPr>
        <w:t xml:space="preserve"> </w:t>
      </w:r>
      <w:r w:rsidR="00F65BF7">
        <w:t>that</w:t>
      </w:r>
      <w:r w:rsidR="00F65BF7">
        <w:rPr>
          <w:spacing w:val="42"/>
        </w:rPr>
        <w:t xml:space="preserve"> </w:t>
      </w:r>
      <w:r w:rsidR="00F65BF7">
        <w:rPr>
          <w:w w:val="102"/>
        </w:rPr>
        <w:t>your</w:t>
      </w:r>
      <w:r w:rsidR="00F65BF7">
        <w:rPr>
          <w:w w:val="111"/>
        </w:rPr>
        <w:t xml:space="preserve"> </w:t>
      </w:r>
      <w:r w:rsidR="00F65BF7">
        <w:rPr>
          <w:w w:val="109"/>
        </w:rPr>
        <w:t>actions</w:t>
      </w:r>
      <w:r w:rsidR="00F65BF7">
        <w:rPr>
          <w:w w:val="111"/>
        </w:rPr>
        <w:t xml:space="preserve"> </w:t>
      </w:r>
      <w:r w:rsidR="00F65BF7">
        <w:rPr>
          <w:w w:val="105"/>
        </w:rPr>
        <w:t>we</w:t>
      </w:r>
      <w:r w:rsidR="00F65BF7">
        <w:rPr>
          <w:spacing w:val="-4"/>
          <w:w w:val="105"/>
        </w:rPr>
        <w:t>r</w:t>
      </w:r>
      <w:r w:rsidR="00F65BF7">
        <w:rPr>
          <w:w w:val="117"/>
        </w:rPr>
        <w:t>e</w:t>
      </w:r>
      <w:r w:rsidR="00F65BF7">
        <w:rPr>
          <w:w w:val="111"/>
        </w:rPr>
        <w:t xml:space="preserve"> </w:t>
      </w:r>
      <w:r w:rsidR="00F65BF7">
        <w:rPr>
          <w:w w:val="108"/>
        </w:rPr>
        <w:t>not</w:t>
      </w:r>
      <w:r w:rsidR="00F65BF7">
        <w:rPr>
          <w:w w:val="111"/>
        </w:rPr>
        <w:t xml:space="preserve"> </w:t>
      </w:r>
      <w:r w:rsidR="00F65BF7">
        <w:rPr>
          <w:w w:val="92"/>
        </w:rPr>
        <w:t>in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16"/>
        </w:rPr>
        <w:t>best</w:t>
      </w:r>
      <w:r w:rsidR="00F65BF7">
        <w:rPr>
          <w:w w:val="111"/>
        </w:rPr>
        <w:t xml:space="preserve"> </w:t>
      </w:r>
      <w:r w:rsidR="00F65BF7">
        <w:rPr>
          <w:w w:val="101"/>
        </w:rPr>
        <w:t>inte</w:t>
      </w:r>
      <w:r w:rsidR="00F65BF7">
        <w:rPr>
          <w:spacing w:val="-4"/>
          <w:w w:val="101"/>
        </w:rPr>
        <w:t>r</w:t>
      </w:r>
      <w:r w:rsidR="00F65BF7">
        <w:rPr>
          <w:w w:val="116"/>
        </w:rPr>
        <w:t>est</w:t>
      </w:r>
      <w:r w:rsidR="00F65BF7">
        <w:rPr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07"/>
        </w:rPr>
        <w:t>Compan</w:t>
      </w:r>
      <w:r w:rsidR="00F65BF7">
        <w:rPr>
          <w:spacing w:val="-18"/>
          <w:w w:val="107"/>
        </w:rPr>
        <w:t>y</w:t>
      </w:r>
      <w:r w:rsidR="00F65BF7">
        <w:rPr>
          <w:w w:val="111"/>
        </w:rPr>
        <w:t xml:space="preserve">. </w:t>
      </w:r>
    </w:p>
    <w:p w14:paraId="31AD3B9B" w14:textId="77777777" w:rsidR="001A4BC5" w:rsidRDefault="001A4BC5">
      <w:pPr>
        <w:spacing w:before="7" w:line="280" w:lineRule="exact"/>
        <w:rPr>
          <w:sz w:val="28"/>
          <w:szCs w:val="28"/>
        </w:rPr>
      </w:pPr>
    </w:p>
    <w:p w14:paraId="5DD47882" w14:textId="77777777" w:rsidR="001A4BC5" w:rsidRDefault="00F65BF7">
      <w:pPr>
        <w:ind w:left="774" w:right="2303"/>
        <w:jc w:val="both"/>
      </w:pPr>
      <w:r>
        <w:rPr>
          <w:w w:val="113"/>
        </w:rPr>
        <w:t>Some</w:t>
      </w:r>
      <w:r>
        <w:rPr>
          <w:spacing w:val="4"/>
          <w:w w:val="113"/>
        </w:rPr>
        <w:t xml:space="preserve"> </w:t>
      </w:r>
      <w:r>
        <w:rPr>
          <w:w w:val="113"/>
        </w:rPr>
        <w:t xml:space="preserve">examples </w:t>
      </w:r>
      <w:r>
        <w:t>for</w:t>
      </w:r>
      <w:r>
        <w:rPr>
          <w:spacing w:val="13"/>
        </w:rPr>
        <w:t xml:space="preserve"> </w:t>
      </w:r>
      <w:r w:rsidR="0040370D">
        <w:t xml:space="preserve">avoiding </w:t>
      </w:r>
      <w:r w:rsidR="0040370D">
        <w:rPr>
          <w:spacing w:val="12"/>
        </w:rPr>
        <w:t>conflicts</w:t>
      </w:r>
      <w:r>
        <w:rPr>
          <w:spacing w:val="1"/>
          <w:w w:val="109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w w:val="112"/>
        </w:rPr>
        <w:t>inte</w:t>
      </w:r>
      <w:r>
        <w:rPr>
          <w:spacing w:val="-4"/>
          <w:w w:val="112"/>
        </w:rPr>
        <w:t>r</w:t>
      </w:r>
      <w:r>
        <w:rPr>
          <w:w w:val="112"/>
        </w:rPr>
        <w:t>est</w:t>
      </w:r>
      <w:r>
        <w:rPr>
          <w:spacing w:val="2"/>
          <w:w w:val="112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43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rPr>
          <w:w w:val="101"/>
        </w:rPr>
        <w:t>follow:</w:t>
      </w:r>
    </w:p>
    <w:p w14:paraId="3B1FECD7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52CDD73C" w14:textId="77777777" w:rsidR="001A4BC5" w:rsidRDefault="00F65BF7">
      <w:pPr>
        <w:ind w:left="1057" w:right="689" w:hanging="283"/>
        <w:jc w:val="both"/>
      </w:pPr>
      <w:r>
        <w:rPr>
          <w:color w:val="D3625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 xml:space="preserve">ou </w:t>
      </w:r>
      <w:r>
        <w:rPr>
          <w:color w:val="000000"/>
          <w:w w:val="83"/>
        </w:rPr>
        <w:t>will</w:t>
      </w:r>
      <w:r>
        <w:rPr>
          <w:color w:val="000000"/>
          <w:spacing w:val="14"/>
          <w:w w:val="83"/>
        </w:rPr>
        <w:t xml:space="preserve"> </w:t>
      </w:r>
      <w:r>
        <w:rPr>
          <w:color w:val="000000"/>
        </w:rPr>
        <w:t>deal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-16"/>
        </w:rPr>
        <w:t xml:space="preserve"> </w:t>
      </w:r>
      <w:r w:rsidR="0040370D">
        <w:rPr>
          <w:color w:val="000000"/>
        </w:rPr>
        <w:t xml:space="preserve">suppliers, </w:t>
      </w:r>
      <w:r w:rsidR="0040370D">
        <w:rPr>
          <w:color w:val="000000"/>
          <w:spacing w:val="10"/>
        </w:rPr>
        <w:t>customers</w:t>
      </w:r>
      <w:r>
        <w:rPr>
          <w:color w:val="000000"/>
          <w:w w:val="111"/>
        </w:rPr>
        <w:t xml:space="preserve">, </w:t>
      </w:r>
      <w:r>
        <w:rPr>
          <w:color w:val="000000"/>
        </w:rPr>
        <w:t>and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38"/>
        </w:rPr>
        <w:t xml:space="preserve"> </w:t>
      </w:r>
      <w:r>
        <w:rPr>
          <w:color w:val="000000"/>
          <w:w w:val="113"/>
        </w:rPr>
        <w:t>persons</w:t>
      </w:r>
      <w:r>
        <w:rPr>
          <w:color w:val="000000"/>
          <w:spacing w:val="-1"/>
          <w:w w:val="113"/>
        </w:rPr>
        <w:t xml:space="preserve"> </w:t>
      </w:r>
      <w:r>
        <w:rPr>
          <w:color w:val="000000"/>
        </w:rPr>
        <w:t>doing</w:t>
      </w:r>
      <w:r>
        <w:rPr>
          <w:color w:val="000000"/>
          <w:spacing w:val="28"/>
        </w:rPr>
        <w:t xml:space="preserve"> </w:t>
      </w:r>
      <w:r>
        <w:rPr>
          <w:color w:val="000000"/>
          <w:w w:val="112"/>
        </w:rPr>
        <w:t>business</w:t>
      </w:r>
      <w:r>
        <w:rPr>
          <w:color w:val="000000"/>
          <w:w w:val="11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4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24"/>
        </w:rPr>
        <w:t>in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35"/>
        </w:rPr>
        <w:t xml:space="preserve"> </w:t>
      </w:r>
      <w:r w:rsidR="0040370D">
        <w:rPr>
          <w:color w:val="000000"/>
        </w:rPr>
        <w:t xml:space="preserve">completely </w:t>
      </w:r>
      <w:r w:rsidR="0040370D">
        <w:rPr>
          <w:color w:val="000000"/>
          <w:spacing w:val="5"/>
        </w:rPr>
        <w:t>fair</w:t>
      </w:r>
      <w:r>
        <w:rPr>
          <w:color w:val="000000"/>
          <w:spacing w:val="-3"/>
        </w:rPr>
        <w:t xml:space="preserve"> </w:t>
      </w:r>
      <w:r w:rsidR="0040370D">
        <w:rPr>
          <w:color w:val="000000"/>
        </w:rPr>
        <w:t xml:space="preserve">and </w:t>
      </w:r>
      <w:r w:rsidR="0040370D">
        <w:rPr>
          <w:color w:val="000000"/>
          <w:spacing w:val="4"/>
        </w:rPr>
        <w:t>objective</w:t>
      </w:r>
      <w:r>
        <w:rPr>
          <w:color w:val="000000"/>
          <w:spacing w:val="49"/>
        </w:rPr>
        <w:t xml:space="preserve"> </w:t>
      </w:r>
      <w:r w:rsidR="0040370D">
        <w:rPr>
          <w:color w:val="000000"/>
        </w:rPr>
        <w:t xml:space="preserve">manner </w:t>
      </w:r>
      <w:r w:rsidR="0040370D">
        <w:rPr>
          <w:color w:val="000000"/>
          <w:spacing w:val="17"/>
        </w:rPr>
        <w:t>without</w:t>
      </w:r>
      <w:r>
        <w:rPr>
          <w:color w:val="000000"/>
          <w:spacing w:val="38"/>
        </w:rPr>
        <w:t xml:space="preserve"> </w:t>
      </w:r>
      <w:r w:rsidR="0040370D">
        <w:rPr>
          <w:color w:val="000000"/>
        </w:rPr>
        <w:t>favor</w:t>
      </w:r>
      <w:r>
        <w:rPr>
          <w:color w:val="000000"/>
          <w:spacing w:val="25"/>
        </w:rPr>
        <w:t xml:space="preserve"> </w:t>
      </w:r>
      <w:r>
        <w:rPr>
          <w:color w:val="000000"/>
          <w:w w:val="104"/>
        </w:rPr>
        <w:t>or</w:t>
      </w:r>
      <w:r>
        <w:rPr>
          <w:color w:val="000000"/>
          <w:w w:val="111"/>
        </w:rPr>
        <w:t xml:space="preserve"> p</w:t>
      </w:r>
      <w:r>
        <w:rPr>
          <w:color w:val="000000"/>
          <w:spacing w:val="-4"/>
          <w:w w:val="111"/>
        </w:rPr>
        <w:t>r</w:t>
      </w:r>
      <w:r>
        <w:rPr>
          <w:color w:val="000000"/>
          <w:w w:val="111"/>
        </w:rPr>
        <w:t>efe</w:t>
      </w:r>
      <w:r>
        <w:rPr>
          <w:color w:val="000000"/>
          <w:spacing w:val="-4"/>
          <w:w w:val="111"/>
        </w:rPr>
        <w:t>r</w:t>
      </w:r>
      <w:r>
        <w:rPr>
          <w:color w:val="000000"/>
          <w:w w:val="111"/>
        </w:rPr>
        <w:t>ence</w:t>
      </w:r>
      <w:r>
        <w:rPr>
          <w:color w:val="000000"/>
          <w:spacing w:val="-21"/>
          <w:w w:val="111"/>
        </w:rPr>
        <w:t xml:space="preserve"> </w:t>
      </w:r>
      <w:r>
        <w:rPr>
          <w:color w:val="000000"/>
          <w:w w:val="111"/>
        </w:rPr>
        <w:t>based</w:t>
      </w:r>
      <w:r>
        <w:rPr>
          <w:color w:val="000000"/>
          <w:spacing w:val="27"/>
          <w:w w:val="111"/>
        </w:rPr>
        <w:t xml:space="preserve"> </w:t>
      </w:r>
      <w:r>
        <w:rPr>
          <w:color w:val="000000"/>
        </w:rPr>
        <w:t>upon</w:t>
      </w:r>
      <w:r>
        <w:rPr>
          <w:color w:val="000000"/>
          <w:spacing w:val="45"/>
        </w:rPr>
        <w:t xml:space="preserve"> </w:t>
      </w:r>
      <w:r w:rsidR="0040370D">
        <w:rPr>
          <w:color w:val="000000"/>
        </w:rPr>
        <w:t xml:space="preserve">personal </w:t>
      </w:r>
      <w:r w:rsidR="0040370D">
        <w:rPr>
          <w:color w:val="000000"/>
          <w:spacing w:val="10"/>
        </w:rPr>
        <w:t>financial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4"/>
        </w:rPr>
        <w:t>r</w:t>
      </w:r>
      <w:r>
        <w:rPr>
          <w:color w:val="000000"/>
        </w:rPr>
        <w:t>elationship</w:t>
      </w:r>
      <w:r>
        <w:rPr>
          <w:color w:val="000000"/>
          <w:spacing w:val="37"/>
        </w:rPr>
        <w:t xml:space="preserve"> </w:t>
      </w:r>
      <w:r>
        <w:rPr>
          <w:color w:val="000000"/>
          <w:w w:val="108"/>
        </w:rPr>
        <w:t>considerations.</w:t>
      </w:r>
    </w:p>
    <w:p w14:paraId="3DC6FE8D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16203454" w14:textId="77777777" w:rsidR="001A4BC5" w:rsidRDefault="00F65BF7">
      <w:pPr>
        <w:ind w:left="774" w:right="690"/>
        <w:jc w:val="both"/>
      </w:pPr>
      <w:r>
        <w:rPr>
          <w:color w:val="D3625F"/>
          <w:w w:val="142"/>
        </w:rPr>
        <w:t>•</w:t>
      </w:r>
      <w:r>
        <w:rPr>
          <w:color w:val="000000"/>
          <w:w w:val="111"/>
        </w:rPr>
        <w:t xml:space="preserve"> </w:t>
      </w:r>
      <w:r>
        <w:rPr>
          <w:color w:val="000000"/>
        </w:rPr>
        <w:t xml:space="preserve">  </w:t>
      </w:r>
      <w:r>
        <w:rPr>
          <w:color w:val="000000"/>
          <w:spacing w:val="-22"/>
        </w:rPr>
        <w:t xml:space="preserve"> </w:t>
      </w:r>
      <w:r>
        <w:rPr>
          <w:color w:val="000000"/>
          <w:spacing w:val="-18"/>
          <w:w w:val="84"/>
        </w:rPr>
        <w:t>Y</w:t>
      </w:r>
      <w:r>
        <w:rPr>
          <w:color w:val="000000"/>
          <w:w w:val="109"/>
        </w:rPr>
        <w:t>ou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83"/>
        </w:rPr>
        <w:t>will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8"/>
        </w:rPr>
        <w:t>not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15"/>
        </w:rPr>
        <w:t>accept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86"/>
        </w:rPr>
        <w:t>f</w:t>
      </w:r>
      <w:r>
        <w:rPr>
          <w:color w:val="000000"/>
          <w:spacing w:val="-4"/>
          <w:w w:val="86"/>
        </w:rPr>
        <w:t>r</w:t>
      </w:r>
      <w:r>
        <w:rPr>
          <w:color w:val="000000"/>
          <w:w w:val="108"/>
        </w:rPr>
        <w:t>om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4"/>
        </w:rPr>
        <w:t>or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</w:rPr>
        <w:t>give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9"/>
        </w:rPr>
        <w:t>to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5"/>
        </w:rPr>
        <w:t>any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4"/>
        </w:rPr>
        <w:t>supplier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4"/>
        </w:rPr>
        <w:t>o</w:t>
      </w:r>
      <w:r>
        <w:rPr>
          <w:color w:val="000000"/>
          <w:spacing w:val="-18"/>
          <w:w w:val="104"/>
        </w:rPr>
        <w:t>r</w:t>
      </w:r>
      <w:r>
        <w:rPr>
          <w:color w:val="000000"/>
          <w:w w:val="111"/>
        </w:rPr>
        <w:t>,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10"/>
        </w:rPr>
        <w:t>customer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5"/>
        </w:rPr>
        <w:t>any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93"/>
        </w:rPr>
        <w:t>gift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4"/>
        </w:rPr>
        <w:t>or</w:t>
      </w:r>
      <w:r>
        <w:rPr>
          <w:color w:val="000000"/>
          <w:spacing w:val="-32"/>
          <w:w w:val="111"/>
        </w:rPr>
        <w:t xml:space="preserve"> </w:t>
      </w:r>
      <w:r>
        <w:rPr>
          <w:color w:val="000000"/>
          <w:w w:val="107"/>
        </w:rPr>
        <w:t>entertainment</w:t>
      </w:r>
      <w:r>
        <w:rPr>
          <w:color w:val="000000"/>
          <w:w w:val="111"/>
        </w:rPr>
        <w:t xml:space="preserve"> </w:t>
      </w:r>
    </w:p>
    <w:p w14:paraId="6C842A78" w14:textId="77777777" w:rsidR="001A4BC5" w:rsidRDefault="00F65BF7">
      <w:pPr>
        <w:ind w:left="1022" w:right="1087"/>
        <w:jc w:val="center"/>
      </w:pPr>
      <w:r>
        <w:rPr>
          <w:w w:val="111"/>
        </w:rPr>
        <w:t xml:space="preserve">except </w:t>
      </w:r>
      <w:r>
        <w:rPr>
          <w:w w:val="120"/>
        </w:rPr>
        <w:t>as</w:t>
      </w:r>
      <w:r>
        <w:rPr>
          <w:w w:val="111"/>
        </w:rPr>
        <w:t xml:space="preserve"> </w:t>
      </w:r>
      <w:r>
        <w:rPr>
          <w:w w:val="103"/>
        </w:rPr>
        <w:t>allowed</w:t>
      </w:r>
      <w:r>
        <w:rPr>
          <w:w w:val="111"/>
        </w:rPr>
        <w:t xml:space="preserve"> </w:t>
      </w:r>
      <w:r>
        <w:rPr>
          <w:w w:val="109"/>
        </w:rPr>
        <w:t>under</w:t>
      </w:r>
      <w:r>
        <w:rPr>
          <w:w w:val="111"/>
        </w:rPr>
        <w:t xml:space="preserve"> </w:t>
      </w:r>
      <w:r>
        <w:rPr>
          <w:w w:val="108"/>
        </w:rPr>
        <w:t>Section</w:t>
      </w:r>
      <w:r>
        <w:rPr>
          <w:w w:val="111"/>
        </w:rPr>
        <w:t xml:space="preserve"> </w:t>
      </w:r>
      <w:r>
        <w:rPr>
          <w:w w:val="66"/>
        </w:rPr>
        <w:t>III</w:t>
      </w:r>
      <w:r>
        <w:rPr>
          <w:w w:val="111"/>
        </w:rPr>
        <w:t xml:space="preserve"> </w:t>
      </w:r>
      <w:r>
        <w:rPr>
          <w:w w:val="96"/>
        </w:rPr>
        <w:t>(Gifts,</w:t>
      </w:r>
      <w:r>
        <w:rPr>
          <w:w w:val="111"/>
        </w:rPr>
        <w:t xml:space="preserve"> </w:t>
      </w:r>
      <w:r>
        <w:rPr>
          <w:w w:val="103"/>
        </w:rPr>
        <w:t>Meals</w:t>
      </w:r>
      <w:r>
        <w:rPr>
          <w:w w:val="111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rPr>
          <w:w w:val="103"/>
        </w:rPr>
        <w:t>Entertainment)</w:t>
      </w:r>
      <w:r>
        <w:rPr>
          <w:w w:val="111"/>
        </w:rPr>
        <w:t xml:space="preserve"> </w:t>
      </w:r>
      <w:r>
        <w:rPr>
          <w:w w:val="105"/>
        </w:rPr>
        <w:t>belo</w:t>
      </w:r>
      <w:r>
        <w:rPr>
          <w:spacing w:val="-11"/>
          <w:w w:val="105"/>
        </w:rPr>
        <w:t>w</w:t>
      </w:r>
      <w:r>
        <w:rPr>
          <w:w w:val="111"/>
        </w:rPr>
        <w:t xml:space="preserve">. </w:t>
      </w:r>
    </w:p>
    <w:p w14:paraId="255E2107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2725BE85" w14:textId="77777777" w:rsidR="001A4BC5" w:rsidRDefault="00F65BF7">
      <w:pPr>
        <w:ind w:left="1056" w:right="689" w:hanging="283"/>
        <w:jc w:val="both"/>
      </w:pPr>
      <w:r>
        <w:rPr>
          <w:color w:val="D3625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-5"/>
        </w:rPr>
        <w:t xml:space="preserve"> </w:t>
      </w:r>
      <w:r>
        <w:rPr>
          <w:color w:val="000000"/>
          <w:w w:val="83"/>
        </w:rPr>
        <w:t>will</w:t>
      </w:r>
      <w:r>
        <w:rPr>
          <w:color w:val="000000"/>
          <w:spacing w:val="8"/>
          <w:w w:val="8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25"/>
        </w:rPr>
        <w:t xml:space="preserve"> </w:t>
      </w:r>
      <w:r>
        <w:rPr>
          <w:color w:val="000000"/>
          <w:w w:val="112"/>
        </w:rPr>
        <w:t>business</w:t>
      </w:r>
      <w:r>
        <w:rPr>
          <w:color w:val="000000"/>
          <w:spacing w:val="-6"/>
          <w:w w:val="112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behalf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4"/>
        </w:rPr>
        <w:t>with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5"/>
        </w:rPr>
        <w:t xml:space="preserve"> </w:t>
      </w:r>
      <w:r w:rsidR="0040370D">
        <w:rPr>
          <w:color w:val="000000"/>
        </w:rPr>
        <w:t xml:space="preserve">member </w:t>
      </w:r>
      <w:r w:rsidR="0040370D">
        <w:rPr>
          <w:color w:val="000000"/>
          <w:spacing w:val="8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family</w:t>
      </w:r>
      <w:r>
        <w:rPr>
          <w:color w:val="000000"/>
          <w:w w:val="11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41"/>
        </w:rPr>
        <w:t xml:space="preserve"> </w:t>
      </w:r>
      <w:r w:rsidR="0040370D">
        <w:rPr>
          <w:color w:val="000000"/>
        </w:rPr>
        <w:t xml:space="preserve">close </w:t>
      </w:r>
      <w:r w:rsidR="0040370D">
        <w:rPr>
          <w:color w:val="000000"/>
          <w:spacing w:val="17"/>
        </w:rPr>
        <w:t>relative</w:t>
      </w:r>
      <w:r>
        <w:rPr>
          <w:color w:val="000000"/>
        </w:rPr>
        <w:t>,</w:t>
      </w:r>
      <w:r>
        <w:rPr>
          <w:color w:val="000000"/>
          <w:spacing w:val="27"/>
        </w:rPr>
        <w:t xml:space="preserve"> </w:t>
      </w:r>
      <w:r w:rsidR="0040370D">
        <w:rPr>
          <w:color w:val="000000"/>
        </w:rPr>
        <w:t xml:space="preserve">unless </w:t>
      </w:r>
      <w:r w:rsidR="0040370D">
        <w:rPr>
          <w:color w:val="000000"/>
          <w:spacing w:val="21"/>
        </w:rPr>
        <w:t>the</w:t>
      </w:r>
      <w:r w:rsidR="0040370D">
        <w:rPr>
          <w:color w:val="000000"/>
        </w:rPr>
        <w:t xml:space="preserve"> transaction</w:t>
      </w:r>
      <w:r>
        <w:rPr>
          <w:color w:val="000000"/>
          <w:spacing w:val="22"/>
          <w:w w:val="10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  <w:w w:val="109"/>
        </w:rPr>
        <w:t>disclosed</w:t>
      </w:r>
      <w:r>
        <w:rPr>
          <w:color w:val="000000"/>
          <w:spacing w:val="21"/>
          <w:w w:val="10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3"/>
        </w:rPr>
        <w:t xml:space="preserve"> </w:t>
      </w:r>
      <w:r>
        <w:rPr>
          <w:color w:val="000000"/>
        </w:rPr>
        <w:t>writing,</w:t>
      </w:r>
      <w:r>
        <w:rPr>
          <w:color w:val="000000"/>
          <w:spacing w:val="1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40"/>
        </w:rPr>
        <w:t xml:space="preserve"> </w:t>
      </w:r>
      <w:r w:rsidR="0040370D">
        <w:rPr>
          <w:color w:val="000000"/>
        </w:rPr>
        <w:t>the Chief</w:t>
      </w:r>
      <w:r>
        <w:rPr>
          <w:color w:val="000000"/>
          <w:w w:val="111"/>
        </w:rPr>
        <w:t xml:space="preserve"> </w:t>
      </w:r>
      <w:r>
        <w:rPr>
          <w:color w:val="000000"/>
          <w:spacing w:val="-1"/>
        </w:rPr>
        <w:t>Executive,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1"/>
        </w:rPr>
        <w:t>who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-1"/>
          <w:w w:val="109"/>
        </w:rPr>
        <w:t>determines</w:t>
      </w:r>
      <w:r>
        <w:rPr>
          <w:color w:val="000000"/>
          <w:spacing w:val="12"/>
          <w:w w:val="109"/>
        </w:rPr>
        <w:t xml:space="preserve"> </w:t>
      </w:r>
      <w:r>
        <w:rPr>
          <w:color w:val="000000"/>
          <w:spacing w:val="-1"/>
        </w:rPr>
        <w:t>that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-1"/>
        </w:rPr>
        <w:t>the</w:t>
      </w:r>
      <w:r>
        <w:rPr>
          <w:color w:val="000000"/>
          <w:spacing w:val="40"/>
        </w:rPr>
        <w:t xml:space="preserve"> </w:t>
      </w:r>
      <w:r>
        <w:rPr>
          <w:color w:val="000000"/>
          <w:spacing w:val="-1"/>
          <w:w w:val="108"/>
        </w:rPr>
        <w:t>transaction</w:t>
      </w:r>
      <w:r>
        <w:rPr>
          <w:color w:val="000000"/>
          <w:spacing w:val="12"/>
          <w:w w:val="108"/>
        </w:rPr>
        <w:t xml:space="preserve"> </w:t>
      </w:r>
      <w:r>
        <w:rPr>
          <w:color w:val="000000"/>
          <w:spacing w:val="-1"/>
        </w:rPr>
        <w:t>is</w:t>
      </w:r>
      <w:r>
        <w:rPr>
          <w:color w:val="000000"/>
          <w:spacing w:val="14"/>
        </w:rPr>
        <w:t xml:space="preserve"> </w:t>
      </w:r>
      <w:r>
        <w:rPr>
          <w:color w:val="000000"/>
          <w:spacing w:val="-1"/>
        </w:rPr>
        <w:t>on</w:t>
      </w:r>
      <w:r>
        <w:rPr>
          <w:color w:val="000000"/>
          <w:spacing w:val="33"/>
        </w:rPr>
        <w:t xml:space="preserve"> </w:t>
      </w:r>
      <w:r>
        <w:rPr>
          <w:color w:val="000000"/>
          <w:spacing w:val="-1"/>
          <w:w w:val="107"/>
        </w:rPr>
        <w:t>arms-length</w:t>
      </w:r>
      <w:r>
        <w:rPr>
          <w:color w:val="000000"/>
          <w:spacing w:val="13"/>
          <w:w w:val="107"/>
        </w:rPr>
        <w:t xml:space="preserve"> </w:t>
      </w:r>
      <w:r w:rsidR="0040370D">
        <w:rPr>
          <w:color w:val="000000"/>
          <w:spacing w:val="-1"/>
        </w:rPr>
        <w:t>terms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0"/>
        </w:rPr>
        <w:t>and</w:t>
      </w:r>
      <w:r w:rsidR="0040370D">
        <w:rPr>
          <w:color w:val="000000"/>
        </w:rPr>
        <w:t xml:space="preserve"> is</w:t>
      </w:r>
      <w:r>
        <w:rPr>
          <w:color w:val="000000"/>
          <w:w w:val="111"/>
        </w:rPr>
        <w:t xml:space="preserve"> </w:t>
      </w:r>
      <w:r>
        <w:rPr>
          <w:color w:val="000000"/>
          <w:spacing w:val="-1"/>
          <w:w w:val="110"/>
        </w:rPr>
        <w:t>consistent</w:t>
      </w:r>
      <w:r>
        <w:rPr>
          <w:color w:val="000000"/>
          <w:spacing w:val="15"/>
          <w:w w:val="110"/>
        </w:rPr>
        <w:t xml:space="preserve"> </w:t>
      </w:r>
      <w:r>
        <w:rPr>
          <w:color w:val="000000"/>
          <w:spacing w:val="-1"/>
        </w:rPr>
        <w:t>with</w:t>
      </w:r>
      <w:r>
        <w:rPr>
          <w:color w:val="000000"/>
          <w:spacing w:val="15"/>
        </w:rPr>
        <w:t xml:space="preserve"> </w:t>
      </w:r>
      <w:r>
        <w:rPr>
          <w:color w:val="000000"/>
          <w:spacing w:val="-1"/>
        </w:rPr>
        <w:t>the</w:t>
      </w:r>
      <w:r>
        <w:rPr>
          <w:color w:val="000000"/>
          <w:spacing w:val="43"/>
        </w:rPr>
        <w:t xml:space="preserve"> </w:t>
      </w:r>
      <w:r>
        <w:rPr>
          <w:color w:val="000000"/>
          <w:spacing w:val="-1"/>
          <w:w w:val="113"/>
        </w:rPr>
        <w:t>purposes</w:t>
      </w:r>
      <w:r>
        <w:rPr>
          <w:color w:val="000000"/>
          <w:spacing w:val="13"/>
          <w:w w:val="113"/>
        </w:rPr>
        <w:t xml:space="preserve"> </w:t>
      </w:r>
      <w:r>
        <w:rPr>
          <w:color w:val="000000"/>
          <w:spacing w:val="-1"/>
        </w:rPr>
        <w:t>of</w:t>
      </w:r>
      <w:r>
        <w:rPr>
          <w:color w:val="000000"/>
          <w:spacing w:val="14"/>
        </w:rPr>
        <w:t xml:space="preserve"> </w:t>
      </w:r>
      <w:r>
        <w:rPr>
          <w:color w:val="000000"/>
          <w:spacing w:val="-1"/>
        </w:rPr>
        <w:t>this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-1"/>
        </w:rPr>
        <w:t>Principle.</w:t>
      </w:r>
      <w:r>
        <w:rPr>
          <w:color w:val="000000"/>
          <w:spacing w:val="2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 xml:space="preserve"> </w:t>
      </w:r>
      <w:r w:rsidR="0040370D">
        <w:rPr>
          <w:color w:val="000000"/>
          <w:spacing w:val="-1"/>
        </w:rPr>
        <w:t>close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0"/>
        </w:rPr>
        <w:t>relative</w:t>
      </w:r>
      <w:r>
        <w:rPr>
          <w:color w:val="000000"/>
          <w:spacing w:val="15"/>
        </w:rPr>
        <w:t xml:space="preserve"> </w:t>
      </w:r>
      <w:r>
        <w:rPr>
          <w:color w:val="000000"/>
          <w:spacing w:val="-1"/>
        </w:rPr>
        <w:t>would</w:t>
      </w:r>
      <w:r>
        <w:rPr>
          <w:color w:val="000000"/>
          <w:spacing w:val="34"/>
        </w:rPr>
        <w:t xml:space="preserve"> </w:t>
      </w:r>
      <w:r>
        <w:rPr>
          <w:color w:val="000000"/>
          <w:spacing w:val="-1"/>
        </w:rPr>
        <w:t>include</w:t>
      </w:r>
      <w:r>
        <w:rPr>
          <w:color w:val="000000"/>
          <w:spacing w:val="36"/>
        </w:rPr>
        <w:t xml:space="preserve"> </w:t>
      </w:r>
      <w:r>
        <w:rPr>
          <w:color w:val="000000"/>
          <w:w w:val="117"/>
        </w:rPr>
        <w:t>a</w:t>
      </w:r>
      <w:r>
        <w:rPr>
          <w:color w:val="000000"/>
          <w:w w:val="111"/>
        </w:rPr>
        <w:t xml:space="preserve"> </w:t>
      </w:r>
      <w:r>
        <w:rPr>
          <w:color w:val="000000"/>
          <w:spacing w:val="-1"/>
          <w:w w:val="115"/>
        </w:rPr>
        <w:t>spouse,</w:t>
      </w:r>
      <w:r>
        <w:rPr>
          <w:color w:val="000000"/>
          <w:spacing w:val="-12"/>
          <w:w w:val="115"/>
        </w:rPr>
        <w:t xml:space="preserve"> </w:t>
      </w:r>
      <w:r>
        <w:rPr>
          <w:color w:val="000000"/>
          <w:spacing w:val="-1"/>
        </w:rPr>
        <w:t>pa</w:t>
      </w:r>
      <w:r>
        <w:rPr>
          <w:color w:val="000000"/>
          <w:spacing w:val="-5"/>
        </w:rPr>
        <w:t>r</w:t>
      </w:r>
      <w:r>
        <w:rPr>
          <w:color w:val="000000"/>
          <w:spacing w:val="-1"/>
        </w:rPr>
        <w:t>ent,</w:t>
      </w:r>
      <w:r>
        <w:rPr>
          <w:color w:val="000000"/>
          <w:spacing w:val="49"/>
        </w:rPr>
        <w:t xml:space="preserve"> </w:t>
      </w:r>
      <w:r>
        <w:rPr>
          <w:color w:val="000000"/>
          <w:spacing w:val="-1"/>
        </w:rPr>
        <w:t>pa</w:t>
      </w:r>
      <w:r>
        <w:rPr>
          <w:color w:val="000000"/>
          <w:spacing w:val="-5"/>
        </w:rPr>
        <w:t>r</w:t>
      </w:r>
      <w:r>
        <w:rPr>
          <w:color w:val="000000"/>
          <w:spacing w:val="-1"/>
        </w:rPr>
        <w:t>ent-in-</w:t>
      </w:r>
      <w:r w:rsidR="0040370D">
        <w:rPr>
          <w:color w:val="000000"/>
          <w:spacing w:val="-1"/>
        </w:rPr>
        <w:t>la</w:t>
      </w:r>
      <w:r w:rsidR="0040370D">
        <w:rPr>
          <w:color w:val="000000"/>
          <w:spacing w:val="-12"/>
        </w:rPr>
        <w:t>w</w:t>
      </w:r>
      <w:r w:rsidR="0040370D">
        <w:rPr>
          <w:color w:val="000000"/>
          <w:spacing w:val="-1"/>
        </w:rPr>
        <w:t>,</w:t>
      </w:r>
      <w:r w:rsidR="0040370D">
        <w:rPr>
          <w:color w:val="000000"/>
        </w:rPr>
        <w:t xml:space="preserve"> sibling</w:t>
      </w:r>
      <w:r>
        <w:rPr>
          <w:color w:val="000000"/>
          <w:spacing w:val="-1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sibling-in-la</w:t>
      </w:r>
      <w:r>
        <w:rPr>
          <w:color w:val="000000"/>
          <w:spacing w:val="-12"/>
        </w:rPr>
        <w:t>w</w:t>
      </w:r>
      <w:r>
        <w:rPr>
          <w:color w:val="000000"/>
          <w:spacing w:val="-1"/>
        </w:rPr>
        <w:t>,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child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or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1"/>
        </w:rPr>
        <w:t>son/daughte</w:t>
      </w:r>
      <w:r>
        <w:rPr>
          <w:color w:val="000000"/>
          <w:spacing w:val="-12"/>
        </w:rPr>
        <w:t>r</w:t>
      </w:r>
      <w:r>
        <w:rPr>
          <w:color w:val="000000"/>
          <w:spacing w:val="-1"/>
        </w:rPr>
        <w:t>-in-la</w:t>
      </w:r>
      <w:r>
        <w:rPr>
          <w:color w:val="000000"/>
          <w:spacing w:val="-12"/>
        </w:rPr>
        <w:t>w</w:t>
      </w:r>
      <w:r>
        <w:rPr>
          <w:color w:val="000000"/>
          <w:w w:val="111"/>
        </w:rPr>
        <w:t>.</w:t>
      </w:r>
    </w:p>
    <w:p w14:paraId="6E0AB7E6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2C3DEC9D" w14:textId="77777777" w:rsidR="001A4BC5" w:rsidRDefault="00F65BF7">
      <w:pPr>
        <w:ind w:left="1058" w:right="689" w:hanging="284"/>
        <w:jc w:val="both"/>
        <w:rPr>
          <w:color w:val="000000"/>
          <w:w w:val="111"/>
        </w:rPr>
      </w:pPr>
      <w:r>
        <w:rPr>
          <w:color w:val="D3625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-4"/>
        </w:rPr>
        <w:t xml:space="preserve"> </w:t>
      </w:r>
      <w:r>
        <w:rPr>
          <w:color w:val="000000"/>
          <w:w w:val="83"/>
        </w:rPr>
        <w:t>will</w:t>
      </w:r>
      <w:r>
        <w:rPr>
          <w:color w:val="000000"/>
          <w:spacing w:val="10"/>
          <w:w w:val="83"/>
        </w:rPr>
        <w:t xml:space="preserve"> </w:t>
      </w:r>
      <w:r>
        <w:rPr>
          <w:color w:val="000000"/>
        </w:rPr>
        <w:t>not,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di</w:t>
      </w:r>
      <w:r>
        <w:rPr>
          <w:color w:val="000000"/>
          <w:spacing w:val="-4"/>
        </w:rPr>
        <w:t>r</w:t>
      </w:r>
      <w:r>
        <w:rPr>
          <w:color w:val="000000"/>
        </w:rPr>
        <w:t>ectly or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indi</w:t>
      </w:r>
      <w:r>
        <w:rPr>
          <w:color w:val="000000"/>
          <w:spacing w:val="-4"/>
        </w:rPr>
        <w:t>r</w:t>
      </w:r>
      <w:r>
        <w:rPr>
          <w:color w:val="000000"/>
        </w:rPr>
        <w:t>ectl</w:t>
      </w:r>
      <w:r>
        <w:rPr>
          <w:color w:val="000000"/>
          <w:spacing w:val="-18"/>
        </w:rPr>
        <w:t>y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have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financial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inte</w:t>
      </w:r>
      <w:r>
        <w:rPr>
          <w:color w:val="000000"/>
          <w:spacing w:val="-4"/>
        </w:rPr>
        <w:t>r</w:t>
      </w:r>
      <w:r>
        <w:rPr>
          <w:color w:val="000000"/>
        </w:rPr>
        <w:t>est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16"/>
        </w:rPr>
        <w:t xml:space="preserve"> </w:t>
      </w:r>
      <w:r>
        <w:rPr>
          <w:color w:val="000000"/>
        </w:rPr>
        <w:t>individual,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firm</w:t>
      </w:r>
      <w:r>
        <w:rPr>
          <w:color w:val="000000"/>
          <w:w w:val="11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  <w:w w:val="109"/>
        </w:rPr>
        <w:t>company</w:t>
      </w:r>
      <w:r>
        <w:rPr>
          <w:color w:val="000000"/>
          <w:spacing w:val="1"/>
          <w:w w:val="109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20"/>
        </w:rPr>
        <w:t xml:space="preserve"> </w:t>
      </w:r>
      <w:r w:rsidR="0040370D">
        <w:rPr>
          <w:color w:val="000000"/>
        </w:rPr>
        <w:t xml:space="preserve">does </w:t>
      </w:r>
      <w:r w:rsidR="0040370D">
        <w:rPr>
          <w:color w:val="000000"/>
          <w:spacing w:val="14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  <w:w w:val="115"/>
        </w:rPr>
        <w:t>seeks</w:t>
      </w:r>
      <w:r>
        <w:rPr>
          <w:color w:val="000000"/>
          <w:spacing w:val="-2"/>
          <w:w w:val="11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31"/>
        </w:rPr>
        <w:t xml:space="preserve"> </w:t>
      </w:r>
      <w:r>
        <w:rPr>
          <w:color w:val="000000"/>
          <w:w w:val="112"/>
        </w:rPr>
        <w:t xml:space="preserve">business </w:t>
      </w:r>
      <w:r>
        <w:rPr>
          <w:color w:val="000000"/>
        </w:rPr>
        <w:t>with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10"/>
        </w:rPr>
        <w:t>whether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"/>
        </w:rPr>
        <w:t>as</w:t>
      </w:r>
      <w:r>
        <w:rPr>
          <w:color w:val="000000"/>
          <w:w w:val="111"/>
        </w:rPr>
        <w:t xml:space="preserve"> </w:t>
      </w:r>
      <w:r>
        <w:rPr>
          <w:color w:val="000000"/>
          <w:w w:val="117"/>
        </w:rPr>
        <w:t>a</w:t>
      </w:r>
      <w:r>
        <w:rPr>
          <w:color w:val="000000"/>
          <w:w w:val="111"/>
        </w:rPr>
        <w:t xml:space="preserve"> </w:t>
      </w:r>
      <w:r>
        <w:rPr>
          <w:color w:val="000000"/>
          <w:w w:val="110"/>
        </w:rPr>
        <w:t>custome</w:t>
      </w:r>
      <w:r>
        <w:rPr>
          <w:color w:val="000000"/>
          <w:spacing w:val="-20"/>
          <w:w w:val="110"/>
        </w:rPr>
        <w:t>r</w:t>
      </w:r>
      <w:r>
        <w:rPr>
          <w:color w:val="000000"/>
          <w:w w:val="110"/>
        </w:rPr>
        <w:t>,</w:t>
      </w:r>
      <w:r>
        <w:rPr>
          <w:color w:val="000000"/>
          <w:spacing w:val="3"/>
          <w:w w:val="110"/>
        </w:rPr>
        <w:t xml:space="preserve"> </w:t>
      </w:r>
      <w:r>
        <w:rPr>
          <w:color w:val="000000"/>
        </w:rPr>
        <w:t>supplie</w:t>
      </w:r>
      <w:r>
        <w:rPr>
          <w:color w:val="000000"/>
          <w:spacing w:val="-18"/>
        </w:rPr>
        <w:t>r</w:t>
      </w:r>
      <w:r>
        <w:rPr>
          <w:color w:val="000000"/>
        </w:rPr>
        <w:t>,</w:t>
      </w:r>
      <w:r>
        <w:rPr>
          <w:color w:val="000000"/>
          <w:spacing w:val="37"/>
        </w:rPr>
        <w:t xml:space="preserve"> </w:t>
      </w:r>
      <w:r>
        <w:rPr>
          <w:color w:val="000000"/>
          <w:w w:val="109"/>
        </w:rPr>
        <w:t>contracto</w:t>
      </w:r>
      <w:r>
        <w:rPr>
          <w:color w:val="000000"/>
          <w:spacing w:val="-20"/>
          <w:w w:val="109"/>
        </w:rPr>
        <w:t>r</w:t>
      </w:r>
      <w:r>
        <w:rPr>
          <w:color w:val="000000"/>
          <w:w w:val="109"/>
        </w:rPr>
        <w:t>,</w:t>
      </w:r>
      <w:r>
        <w:rPr>
          <w:color w:val="000000"/>
          <w:spacing w:val="4"/>
          <w:w w:val="109"/>
        </w:rPr>
        <w:t xml:space="preserve"> </w:t>
      </w:r>
      <w:r>
        <w:rPr>
          <w:color w:val="000000"/>
          <w:w w:val="109"/>
        </w:rPr>
        <w:t>sub-contractor</w:t>
      </w:r>
      <w:r>
        <w:rPr>
          <w:color w:val="000000"/>
          <w:spacing w:val="13"/>
          <w:w w:val="109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service</w:t>
      </w:r>
      <w:r>
        <w:rPr>
          <w:color w:val="000000"/>
          <w:spacing w:val="39"/>
        </w:rPr>
        <w:t xml:space="preserve"> </w:t>
      </w:r>
      <w:r>
        <w:rPr>
          <w:color w:val="000000"/>
          <w:w w:val="106"/>
        </w:rPr>
        <w:t>p</w:t>
      </w:r>
      <w:r>
        <w:rPr>
          <w:color w:val="000000"/>
          <w:spacing w:val="-4"/>
          <w:w w:val="106"/>
        </w:rPr>
        <w:t>r</w:t>
      </w:r>
      <w:r>
        <w:rPr>
          <w:color w:val="000000"/>
          <w:w w:val="102"/>
        </w:rPr>
        <w:t>ovide</w:t>
      </w:r>
      <w:r>
        <w:rPr>
          <w:color w:val="000000"/>
          <w:spacing w:val="-18"/>
          <w:w w:val="102"/>
        </w:rPr>
        <w:t>r</w:t>
      </w:r>
      <w:r>
        <w:rPr>
          <w:color w:val="000000"/>
          <w:w w:val="111"/>
        </w:rPr>
        <w:t>.</w:t>
      </w:r>
    </w:p>
    <w:p w14:paraId="5EAB18D4" w14:textId="77777777" w:rsidR="00AC297A" w:rsidRDefault="00AC297A">
      <w:pPr>
        <w:ind w:left="1058" w:right="689" w:hanging="284"/>
        <w:jc w:val="both"/>
        <w:rPr>
          <w:color w:val="000000"/>
          <w:w w:val="111"/>
        </w:rPr>
      </w:pPr>
    </w:p>
    <w:p w14:paraId="64E45607" w14:textId="77777777" w:rsidR="00AC297A" w:rsidRDefault="00AC297A">
      <w:pPr>
        <w:ind w:left="1058" w:right="689" w:hanging="284"/>
        <w:jc w:val="both"/>
        <w:rPr>
          <w:color w:val="000000"/>
          <w:w w:val="111"/>
        </w:rPr>
      </w:pPr>
    </w:p>
    <w:p w14:paraId="26C542A8" w14:textId="77777777" w:rsidR="001A4BC5" w:rsidRDefault="00F65BF7">
      <w:pPr>
        <w:spacing w:line="220" w:lineRule="exact"/>
        <w:ind w:left="1060" w:right="686" w:hanging="283"/>
        <w:jc w:val="both"/>
      </w:pPr>
      <w:r>
        <w:rPr>
          <w:color w:val="D3625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5"/>
        </w:rPr>
        <w:t xml:space="preserve"> </w:t>
      </w:r>
      <w:r>
        <w:rPr>
          <w:color w:val="000000"/>
          <w:w w:val="83"/>
        </w:rPr>
        <w:t>will</w:t>
      </w:r>
      <w:r>
        <w:rPr>
          <w:color w:val="000000"/>
          <w:spacing w:val="19"/>
          <w:w w:val="8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31"/>
        </w:rPr>
        <w:t xml:space="preserve"> </w:t>
      </w:r>
      <w:r w:rsidR="0040370D">
        <w:rPr>
          <w:color w:val="000000"/>
        </w:rPr>
        <w:t>use your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position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5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15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gain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unfair</w:t>
      </w:r>
      <w:r>
        <w:rPr>
          <w:color w:val="000000"/>
          <w:spacing w:val="1"/>
        </w:rPr>
        <w:t xml:space="preserve"> </w:t>
      </w:r>
      <w:r>
        <w:rPr>
          <w:color w:val="000000"/>
          <w:w w:val="111"/>
        </w:rPr>
        <w:t>advantage</w:t>
      </w:r>
      <w:r>
        <w:rPr>
          <w:color w:val="000000"/>
          <w:spacing w:val="5"/>
          <w:w w:val="111"/>
        </w:rPr>
        <w:t xml:space="preserve"> </w:t>
      </w:r>
      <w:r>
        <w:rPr>
          <w:color w:val="000000"/>
          <w:w w:val="104"/>
        </w:rPr>
        <w:t>over</w:t>
      </w:r>
      <w:r>
        <w:rPr>
          <w:color w:val="000000"/>
          <w:w w:val="111"/>
        </w:rPr>
        <w:t xml:space="preserve"> </w:t>
      </w:r>
      <w:r w:rsidR="0040370D">
        <w:rPr>
          <w:color w:val="000000"/>
          <w:w w:val="117"/>
        </w:rPr>
        <w:t>a</w:t>
      </w:r>
      <w:r w:rsidR="0040370D">
        <w:rPr>
          <w:color w:val="000000"/>
          <w:w w:val="111"/>
        </w:rPr>
        <w:t xml:space="preserve"> </w:t>
      </w:r>
      <w:r w:rsidR="0040370D">
        <w:rPr>
          <w:color w:val="000000"/>
          <w:spacing w:val="-1"/>
        </w:rPr>
        <w:t>customer</w:t>
      </w:r>
      <w:r>
        <w:rPr>
          <w:color w:val="000000"/>
          <w:w w:val="110"/>
        </w:rPr>
        <w:t>,</w:t>
      </w:r>
      <w:r>
        <w:rPr>
          <w:color w:val="000000"/>
          <w:spacing w:val="52"/>
          <w:w w:val="110"/>
        </w:rPr>
        <w:t xml:space="preserve"> </w:t>
      </w:r>
      <w:r w:rsidR="0040370D">
        <w:rPr>
          <w:color w:val="000000"/>
        </w:rPr>
        <w:t>supplie</w:t>
      </w:r>
      <w:r w:rsidR="0040370D">
        <w:rPr>
          <w:color w:val="000000"/>
          <w:spacing w:val="-18"/>
        </w:rPr>
        <w:t>r</w:t>
      </w:r>
      <w:r w:rsidR="0040370D">
        <w:rPr>
          <w:color w:val="000000"/>
        </w:rPr>
        <w:t xml:space="preserve">, </w:t>
      </w:r>
      <w:r w:rsidR="0040370D">
        <w:rPr>
          <w:color w:val="000000"/>
          <w:spacing w:val="36"/>
        </w:rPr>
        <w:t>contractor</w:t>
      </w:r>
      <w:r>
        <w:rPr>
          <w:color w:val="000000"/>
          <w:spacing w:val="50"/>
          <w:w w:val="109"/>
        </w:rPr>
        <w:t xml:space="preserve"> </w:t>
      </w:r>
      <w:r w:rsidR="0040370D">
        <w:rPr>
          <w:color w:val="000000"/>
        </w:rPr>
        <w:t xml:space="preserve">or </w:t>
      </w:r>
      <w:r w:rsidR="0040370D">
        <w:rPr>
          <w:color w:val="000000"/>
          <w:spacing w:val="11"/>
        </w:rPr>
        <w:t>service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38"/>
        </w:rPr>
        <w:t>provider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25"/>
        </w:rPr>
        <w:t>including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2"/>
        </w:rPr>
        <w:t>to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8"/>
        </w:rPr>
        <w:t>the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29"/>
        </w:rPr>
        <w:t>extent</w:t>
      </w:r>
      <w:r>
        <w:rPr>
          <w:color w:val="000000"/>
          <w:w w:val="11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15"/>
        </w:rPr>
        <w:t xml:space="preserve"> </w:t>
      </w:r>
      <w:r w:rsidR="0040370D">
        <w:rPr>
          <w:color w:val="000000"/>
        </w:rPr>
        <w:t>obtaining any</w:t>
      </w:r>
      <w:r>
        <w:rPr>
          <w:color w:val="000000"/>
          <w:spacing w:val="34"/>
        </w:rPr>
        <w:t xml:space="preserve"> </w:t>
      </w:r>
      <w:r>
        <w:rPr>
          <w:color w:val="000000"/>
          <w:w w:val="113"/>
        </w:rPr>
        <w:t>goods</w:t>
      </w:r>
      <w:r>
        <w:rPr>
          <w:color w:val="000000"/>
          <w:spacing w:val="13"/>
          <w:w w:val="11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6"/>
        </w:rPr>
        <w:t xml:space="preserve"> </w:t>
      </w:r>
      <w:r w:rsidR="0040370D">
        <w:rPr>
          <w:color w:val="000000"/>
        </w:rPr>
        <w:t xml:space="preserve">services </w:t>
      </w:r>
      <w:r w:rsidR="0040370D">
        <w:rPr>
          <w:color w:val="000000"/>
          <w:spacing w:val="21"/>
        </w:rPr>
        <w:t>on</w:t>
      </w:r>
      <w:r>
        <w:rPr>
          <w:color w:val="000000"/>
          <w:spacing w:val="38"/>
        </w:rPr>
        <w:t xml:space="preserve"> </w:t>
      </w:r>
      <w:r w:rsidR="0040370D">
        <w:rPr>
          <w:color w:val="000000"/>
        </w:rPr>
        <w:t>c</w:t>
      </w:r>
      <w:r w:rsidR="0040370D">
        <w:rPr>
          <w:color w:val="000000"/>
          <w:spacing w:val="-4"/>
        </w:rPr>
        <w:t>r</w:t>
      </w:r>
      <w:r w:rsidR="0040370D">
        <w:rPr>
          <w:color w:val="000000"/>
        </w:rPr>
        <w:t xml:space="preserve">edit, </w:t>
      </w:r>
      <w:r w:rsidR="0040370D">
        <w:rPr>
          <w:color w:val="000000"/>
          <w:spacing w:val="2"/>
        </w:rPr>
        <w:t>rebate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29"/>
        </w:rPr>
        <w:t>or</w:t>
      </w:r>
      <w:r>
        <w:rPr>
          <w:color w:val="000000"/>
          <w:spacing w:val="26"/>
        </w:rPr>
        <w:t xml:space="preserve"> </w:t>
      </w:r>
      <w:r w:rsidR="0040370D">
        <w:rPr>
          <w:color w:val="000000"/>
        </w:rPr>
        <w:t xml:space="preserve">discount </w:t>
      </w:r>
      <w:r w:rsidR="0040370D">
        <w:rPr>
          <w:color w:val="000000"/>
          <w:spacing w:val="24"/>
        </w:rPr>
        <w:t>which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18"/>
        </w:rPr>
        <w:t xml:space="preserve"> </w:t>
      </w:r>
      <w:r>
        <w:rPr>
          <w:color w:val="000000"/>
          <w:w w:val="108"/>
        </w:rPr>
        <w:t>not</w:t>
      </w:r>
      <w:r>
        <w:rPr>
          <w:color w:val="000000"/>
          <w:w w:val="111"/>
        </w:rPr>
        <w:t xml:space="preserve"> </w:t>
      </w:r>
      <w:r>
        <w:rPr>
          <w:color w:val="000000"/>
        </w:rPr>
        <w:t>available</w:t>
      </w:r>
      <w:r>
        <w:rPr>
          <w:color w:val="000000"/>
          <w:spacing w:val="13"/>
        </w:rPr>
        <w:t xml:space="preserve"> </w:t>
      </w:r>
      <w:r>
        <w:rPr>
          <w:color w:val="000000"/>
          <w:w w:val="102"/>
        </w:rPr>
        <w:t>generall</w:t>
      </w:r>
      <w:r>
        <w:rPr>
          <w:color w:val="000000"/>
          <w:spacing w:val="-18"/>
          <w:w w:val="102"/>
        </w:rPr>
        <w:t>y</w:t>
      </w:r>
      <w:r>
        <w:rPr>
          <w:color w:val="000000"/>
          <w:w w:val="111"/>
        </w:rPr>
        <w:t>.</w:t>
      </w:r>
    </w:p>
    <w:p w14:paraId="789AE106" w14:textId="77777777" w:rsidR="001A4BC5" w:rsidRDefault="001A4BC5">
      <w:pPr>
        <w:spacing w:line="220" w:lineRule="exact"/>
        <w:rPr>
          <w:sz w:val="22"/>
          <w:szCs w:val="22"/>
        </w:rPr>
      </w:pPr>
    </w:p>
    <w:p w14:paraId="68B793A5" w14:textId="77777777" w:rsidR="001A4BC5" w:rsidRDefault="00F65BF7">
      <w:pPr>
        <w:spacing w:line="220" w:lineRule="exact"/>
        <w:ind w:left="778" w:right="741" w:hanging="1"/>
        <w:jc w:val="both"/>
      </w:pPr>
      <w:r>
        <w:t>Conflicts</w:t>
      </w:r>
      <w:r>
        <w:rPr>
          <w:spacing w:val="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</w:t>
      </w:r>
      <w:r>
        <w:rPr>
          <w:spacing w:val="-4"/>
        </w:rPr>
        <w:t>r</w:t>
      </w:r>
      <w:r>
        <w:t>est</w:t>
      </w:r>
      <w:r>
        <w:rPr>
          <w:spacing w:val="40"/>
        </w:rPr>
        <w:t xml:space="preserve"> </w:t>
      </w:r>
      <w:r>
        <w:t>may</w:t>
      </w:r>
      <w:r>
        <w:rPr>
          <w:spacing w:val="18"/>
        </w:rPr>
        <w:t xml:space="preserve"> </w:t>
      </w:r>
      <w:r>
        <w:t>not</w:t>
      </w:r>
      <w:r>
        <w:rPr>
          <w:spacing w:val="21"/>
        </w:rPr>
        <w:t xml:space="preserve"> </w:t>
      </w:r>
      <w:r>
        <w:t>always</w:t>
      </w:r>
      <w:r>
        <w:rPr>
          <w:spacing w:val="23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clea</w:t>
      </w:r>
      <w:r>
        <w:rPr>
          <w:spacing w:val="-11"/>
        </w:rPr>
        <w:t>r</w:t>
      </w:r>
      <w:r>
        <w:t xml:space="preserve">-cut. </w:t>
      </w:r>
      <w:r>
        <w:rPr>
          <w:spacing w:val="10"/>
        </w:rPr>
        <w:t xml:space="preserve"> </w:t>
      </w:r>
      <w:r>
        <w:rPr>
          <w:w w:val="72"/>
        </w:rPr>
        <w:t>If</w:t>
      </w:r>
      <w:r>
        <w:rPr>
          <w:spacing w:val="14"/>
          <w:w w:val="72"/>
        </w:rPr>
        <w:t xml:space="preserve"> </w:t>
      </w:r>
      <w:r>
        <w:t>in</w:t>
      </w:r>
      <w:r>
        <w:rPr>
          <w:spacing w:val="-12"/>
        </w:rPr>
        <w:t xml:space="preserve"> </w:t>
      </w:r>
      <w:r w:rsidR="0040370D">
        <w:t xml:space="preserve">doubt </w:t>
      </w:r>
      <w:r w:rsidR="0040370D">
        <w:rPr>
          <w:spacing w:val="1"/>
        </w:rPr>
        <w:t>you</w:t>
      </w:r>
      <w:r>
        <w:rPr>
          <w:spacing w:val="9"/>
        </w:rPr>
        <w:t xml:space="preserve"> </w:t>
      </w:r>
      <w:r>
        <w:t>should</w:t>
      </w:r>
      <w:r>
        <w:rPr>
          <w:spacing w:val="38"/>
        </w:rPr>
        <w:t xml:space="preserve"> </w:t>
      </w:r>
      <w:r>
        <w:t>consult</w:t>
      </w:r>
      <w:r>
        <w:rPr>
          <w:spacing w:val="41"/>
        </w:rPr>
        <w:t xml:space="preserve"> </w:t>
      </w:r>
      <w:r>
        <w:t xml:space="preserve">with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7"/>
        </w:rPr>
        <w:t>Company</w:t>
      </w:r>
      <w:r>
        <w:rPr>
          <w:w w:val="111"/>
        </w:rPr>
        <w:t xml:space="preserve"> Sec</w:t>
      </w:r>
      <w:r>
        <w:rPr>
          <w:spacing w:val="-4"/>
          <w:w w:val="111"/>
        </w:rPr>
        <w:t>r</w:t>
      </w:r>
      <w:r>
        <w:rPr>
          <w:w w:val="105"/>
        </w:rPr>
        <w:t>etar</w:t>
      </w:r>
      <w:r>
        <w:rPr>
          <w:spacing w:val="-18"/>
          <w:w w:val="105"/>
        </w:rPr>
        <w:t>y</w:t>
      </w:r>
      <w:r>
        <w:rPr>
          <w:w w:val="111"/>
        </w:rPr>
        <w:t xml:space="preserve">. </w:t>
      </w:r>
    </w:p>
    <w:p w14:paraId="65A81381" w14:textId="77777777" w:rsidR="001A4BC5" w:rsidRDefault="001A4BC5">
      <w:pPr>
        <w:spacing w:line="220" w:lineRule="exact"/>
        <w:rPr>
          <w:sz w:val="22"/>
          <w:szCs w:val="22"/>
        </w:rPr>
      </w:pPr>
    </w:p>
    <w:p w14:paraId="7C0131A6" w14:textId="77777777" w:rsidR="001A4BC5" w:rsidRDefault="00F65BF7">
      <w:pPr>
        <w:spacing w:line="220" w:lineRule="exact"/>
        <w:ind w:left="778" w:right="684"/>
        <w:jc w:val="both"/>
      </w:pPr>
      <w:r>
        <w:rPr>
          <w:spacing w:val="-1"/>
          <w:w w:val="71"/>
        </w:rPr>
        <w:t>If</w:t>
      </w:r>
      <w:r>
        <w:rPr>
          <w:spacing w:val="6"/>
          <w:w w:val="71"/>
        </w:rPr>
        <w:t xml:space="preserve"> </w:t>
      </w:r>
      <w:r>
        <w:rPr>
          <w:spacing w:val="-1"/>
        </w:rPr>
        <w:t>an</w:t>
      </w:r>
      <w:r>
        <w:rPr>
          <w:spacing w:val="11"/>
        </w:rPr>
        <w:t xml:space="preserve"> </w:t>
      </w:r>
      <w:r>
        <w:rPr>
          <w:spacing w:val="-1"/>
        </w:rPr>
        <w:t>actual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rPr>
          <w:spacing w:val="-1"/>
        </w:rPr>
        <w:t>potential</w:t>
      </w:r>
      <w:r>
        <w:rPr>
          <w:spacing w:val="18"/>
        </w:rPr>
        <w:t xml:space="preserve"> </w:t>
      </w:r>
      <w:r>
        <w:rPr>
          <w:spacing w:val="-1"/>
        </w:rPr>
        <w:t>conflict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14"/>
        </w:rPr>
        <w:t xml:space="preserve"> </w:t>
      </w:r>
      <w:r>
        <w:rPr>
          <w:spacing w:val="-1"/>
        </w:rPr>
        <w:t>inte</w:t>
      </w:r>
      <w:r>
        <w:rPr>
          <w:spacing w:val="-5"/>
        </w:rPr>
        <w:t>r</w:t>
      </w:r>
      <w:r>
        <w:rPr>
          <w:spacing w:val="-1"/>
        </w:rPr>
        <w:t>est</w:t>
      </w:r>
      <w:r>
        <w:rPr>
          <w:spacing w:val="30"/>
        </w:rPr>
        <w:t xml:space="preserve"> </w:t>
      </w:r>
      <w:r>
        <w:rPr>
          <w:spacing w:val="-1"/>
        </w:rPr>
        <w:t>arises,</w:t>
      </w:r>
      <w:r>
        <w:rPr>
          <w:spacing w:val="41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a</w:t>
      </w:r>
      <w:r>
        <w:rPr>
          <w:spacing w:val="-5"/>
        </w:rPr>
        <w:t>r</w:t>
      </w:r>
      <w:r>
        <w:rPr>
          <w:spacing w:val="-1"/>
        </w:rPr>
        <w:t>e</w:t>
      </w:r>
      <w:r>
        <w:rPr>
          <w:spacing w:val="16"/>
        </w:rPr>
        <w:t xml:space="preserve"> </w:t>
      </w:r>
      <w:r>
        <w:rPr>
          <w:spacing w:val="-5"/>
        </w:rPr>
        <w:t>r</w:t>
      </w:r>
      <w:r>
        <w:rPr>
          <w:spacing w:val="-1"/>
        </w:rPr>
        <w:t>equi</w:t>
      </w:r>
      <w:r>
        <w:rPr>
          <w:spacing w:val="-5"/>
        </w:rPr>
        <w:t>r</w:t>
      </w:r>
      <w:r>
        <w:rPr>
          <w:spacing w:val="-1"/>
        </w:rPr>
        <w:t>ed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4"/>
        </w:rPr>
        <w:t xml:space="preserve"> </w:t>
      </w:r>
      <w:r>
        <w:rPr>
          <w:spacing w:val="-1"/>
        </w:rPr>
        <w:t>intimate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  <w:w w:val="114"/>
        </w:rPr>
        <w:t>sam</w:t>
      </w:r>
      <w:r>
        <w:rPr>
          <w:w w:val="114"/>
        </w:rPr>
        <w:t>e</w:t>
      </w:r>
      <w:r>
        <w:rPr>
          <w:w w:val="111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writing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 w:rsidR="0040370D">
        <w:rPr>
          <w:spacing w:val="-1"/>
        </w:rPr>
        <w:t>Company</w:t>
      </w:r>
      <w:r w:rsidR="0040370D">
        <w:t xml:space="preserve"> </w:t>
      </w:r>
      <w:r w:rsidR="0040370D">
        <w:rPr>
          <w:spacing w:val="11"/>
        </w:rPr>
        <w:t>Secretary</w:t>
      </w:r>
      <w:r w:rsidR="0040370D">
        <w:t xml:space="preserve"> </w:t>
      </w:r>
      <w:r w:rsidR="0040370D">
        <w:rPr>
          <w:spacing w:val="15"/>
        </w:rPr>
        <w:t>(</w:t>
      </w:r>
      <w:r>
        <w:rPr>
          <w:spacing w:val="-1"/>
        </w:rPr>
        <w:t>or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3"/>
        </w:rPr>
        <w:t xml:space="preserve"> </w:t>
      </w:r>
      <w:r>
        <w:rPr>
          <w:spacing w:val="-5"/>
          <w:w w:val="94"/>
        </w:rPr>
        <w:t>r</w:t>
      </w:r>
      <w:r>
        <w:rPr>
          <w:spacing w:val="-1"/>
          <w:w w:val="116"/>
        </w:rPr>
        <w:t>espect</w:t>
      </w:r>
      <w:r>
        <w:rPr>
          <w:spacing w:val="1"/>
          <w:w w:val="111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 w:rsidR="0040370D">
        <w:rPr>
          <w:spacing w:val="-1"/>
        </w:rPr>
        <w:t>Company</w:t>
      </w:r>
      <w:r w:rsidR="0040370D">
        <w:t xml:space="preserve"> </w:t>
      </w:r>
      <w:r w:rsidR="0040370D">
        <w:rPr>
          <w:spacing w:val="11"/>
        </w:rPr>
        <w:t>Secretary</w:t>
      </w:r>
      <w:r>
        <w:rPr>
          <w:spacing w:val="-1"/>
          <w:w w:val="108"/>
        </w:rPr>
        <w:t>,</w:t>
      </w:r>
      <w:r>
        <w:rPr>
          <w:spacing w:val="5"/>
          <w:w w:val="108"/>
        </w:rPr>
        <w:t xml:space="preserve"> </w:t>
      </w:r>
      <w:r>
        <w:rPr>
          <w:spacing w:val="-1"/>
          <w:w w:val="110"/>
        </w:rPr>
        <w:t>th</w:t>
      </w:r>
      <w:r>
        <w:rPr>
          <w:w w:val="110"/>
        </w:rPr>
        <w:t>e</w:t>
      </w:r>
      <w:r>
        <w:rPr>
          <w:w w:val="111"/>
        </w:rPr>
        <w:t xml:space="preserve"> </w:t>
      </w:r>
      <w:r>
        <w:rPr>
          <w:spacing w:val="-1"/>
        </w:rPr>
        <w:t>Chief</w:t>
      </w:r>
      <w:r>
        <w:t xml:space="preserve"> </w:t>
      </w:r>
      <w:r>
        <w:rPr>
          <w:spacing w:val="-1"/>
        </w:rPr>
        <w:t>Executive)</w:t>
      </w:r>
      <w:r>
        <w:rPr>
          <w:spacing w:val="4"/>
        </w:rPr>
        <w:t xml:space="preserve"> </w:t>
      </w:r>
      <w:r>
        <w:rPr>
          <w:spacing w:val="-1"/>
        </w:rPr>
        <w:t>forthwith;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 w:rsidR="0040370D">
        <w:rPr>
          <w:spacing w:val="-1"/>
        </w:rPr>
        <w:t>Company</w:t>
      </w:r>
      <w:r w:rsidR="0040370D">
        <w:t xml:space="preserve"> </w:t>
      </w:r>
      <w:r w:rsidR="0040370D">
        <w:rPr>
          <w:spacing w:val="9"/>
        </w:rPr>
        <w:t>Secretary</w:t>
      </w:r>
      <w:r w:rsidR="0040370D">
        <w:t xml:space="preserve"> </w:t>
      </w:r>
      <w:r w:rsidR="0040370D">
        <w:rPr>
          <w:spacing w:val="13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rPr>
          <w:spacing w:val="18"/>
        </w:rPr>
        <w:t xml:space="preserve"> </w:t>
      </w:r>
      <w:r>
        <w:rPr>
          <w:spacing w:val="-5"/>
        </w:rPr>
        <w:t>r</w:t>
      </w:r>
      <w:r>
        <w:rPr>
          <w:spacing w:val="-1"/>
        </w:rPr>
        <w:t>eport</w:t>
      </w:r>
      <w:r>
        <w:rPr>
          <w:spacing w:val="41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 w:rsidR="0040370D">
        <w:rPr>
          <w:spacing w:val="-1"/>
        </w:rPr>
        <w:t>same</w:t>
      </w:r>
      <w:r w:rsidR="0040370D">
        <w:t xml:space="preserve"> </w:t>
      </w:r>
      <w:r w:rsidR="0040370D">
        <w:rPr>
          <w:spacing w:val="12"/>
        </w:rPr>
        <w:t>to</w:t>
      </w:r>
      <w:r>
        <w:rPr>
          <w:spacing w:val="18"/>
        </w:rPr>
        <w:t xml:space="preserve"> </w:t>
      </w:r>
      <w:r>
        <w:rPr>
          <w:spacing w:val="-1"/>
          <w:w w:val="110"/>
        </w:rPr>
        <w:t>th</w:t>
      </w:r>
      <w:r>
        <w:rPr>
          <w:w w:val="110"/>
        </w:rPr>
        <w:t>e</w:t>
      </w:r>
      <w:r>
        <w:rPr>
          <w:w w:val="111"/>
        </w:rPr>
        <w:t xml:space="preserve"> </w:t>
      </w:r>
      <w:r>
        <w:rPr>
          <w:spacing w:val="-1"/>
        </w:rPr>
        <w:t>Chief</w:t>
      </w:r>
      <w:r>
        <w:t xml:space="preserve"> </w:t>
      </w:r>
      <w:r>
        <w:rPr>
          <w:spacing w:val="-1"/>
        </w:rPr>
        <w:t>Executive.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 w:rsidR="0040370D">
        <w:rPr>
          <w:spacing w:val="-1"/>
        </w:rPr>
        <w:t>Company</w:t>
      </w:r>
      <w:r w:rsidR="0040370D">
        <w:t xml:space="preserve"> </w:t>
      </w:r>
      <w:r w:rsidR="0040370D">
        <w:rPr>
          <w:spacing w:val="9"/>
        </w:rPr>
        <w:t>Secretary</w:t>
      </w:r>
      <w:r w:rsidR="0040370D">
        <w:t xml:space="preserve"> </w:t>
      </w:r>
      <w:r w:rsidR="0040370D">
        <w:rPr>
          <w:spacing w:val="13"/>
        </w:rPr>
        <w:t>shall</w:t>
      </w:r>
      <w:r>
        <w:rPr>
          <w:spacing w:val="8"/>
        </w:rPr>
        <w:t xml:space="preserve"> </w:t>
      </w:r>
      <w:r>
        <w:rPr>
          <w:spacing w:val="-1"/>
        </w:rPr>
        <w:t>maintain</w:t>
      </w:r>
      <w:r>
        <w:rPr>
          <w:spacing w:val="25"/>
        </w:rPr>
        <w:t xml:space="preserve"> </w:t>
      </w:r>
      <w:r>
        <w:rPr>
          <w:spacing w:val="-1"/>
        </w:rPr>
        <w:t>a</w:t>
      </w:r>
      <w:r>
        <w:rPr>
          <w:spacing w:val="20"/>
        </w:rPr>
        <w:t xml:space="preserve"> </w:t>
      </w:r>
      <w:r w:rsidR="0040370D">
        <w:rPr>
          <w:spacing w:val="-5"/>
        </w:rPr>
        <w:t>r</w:t>
      </w:r>
      <w:r w:rsidR="0040370D">
        <w:rPr>
          <w:spacing w:val="-1"/>
        </w:rPr>
        <w:t>eco</w:t>
      </w:r>
      <w:r w:rsidR="0040370D">
        <w:rPr>
          <w:spacing w:val="-5"/>
        </w:rPr>
        <w:t>r</w:t>
      </w:r>
      <w:r w:rsidR="0040370D">
        <w:rPr>
          <w:spacing w:val="-1"/>
        </w:rPr>
        <w:t>d</w:t>
      </w:r>
      <w:r w:rsidR="0040370D">
        <w:t xml:space="preserve"> </w:t>
      </w:r>
      <w:r w:rsidR="0040370D">
        <w:rPr>
          <w:spacing w:val="2"/>
        </w:rPr>
        <w:t>of</w:t>
      </w:r>
      <w:r>
        <w:t xml:space="preserve"> </w:t>
      </w:r>
      <w:r w:rsidR="0040370D">
        <w:rPr>
          <w:spacing w:val="-1"/>
        </w:rPr>
        <w:t>such</w:t>
      </w:r>
      <w:r w:rsidR="0040370D">
        <w:t xml:space="preserve"> </w:t>
      </w:r>
      <w:r w:rsidR="0040370D">
        <w:rPr>
          <w:spacing w:val="2"/>
        </w:rPr>
        <w:t>reporting</w:t>
      </w:r>
      <w:r>
        <w:rPr>
          <w:spacing w:val="-1"/>
          <w:w w:val="106"/>
        </w:rPr>
        <w:t>.</w:t>
      </w:r>
    </w:p>
    <w:p w14:paraId="54DA9BD3" w14:textId="77777777" w:rsidR="001A4BC5" w:rsidRDefault="001A4BC5">
      <w:pPr>
        <w:spacing w:before="9" w:line="200" w:lineRule="exact"/>
      </w:pPr>
    </w:p>
    <w:p w14:paraId="6198C47E" w14:textId="77777777" w:rsidR="001A4BC5" w:rsidRDefault="00F65BF7">
      <w:pPr>
        <w:ind w:left="779" w:right="5071"/>
        <w:jc w:val="both"/>
      </w:pPr>
      <w:r>
        <w:rPr>
          <w:color w:val="F47920"/>
        </w:rPr>
        <w:t>Gifts,</w:t>
      </w:r>
      <w:r>
        <w:rPr>
          <w:color w:val="F47920"/>
          <w:spacing w:val="28"/>
        </w:rPr>
        <w:t xml:space="preserve"> </w:t>
      </w:r>
      <w:r>
        <w:rPr>
          <w:color w:val="F47920"/>
        </w:rPr>
        <w:t>Meals</w:t>
      </w:r>
      <w:r>
        <w:rPr>
          <w:color w:val="F47920"/>
          <w:spacing w:val="50"/>
        </w:rPr>
        <w:t xml:space="preserve"> </w:t>
      </w:r>
      <w:r w:rsidR="0040370D">
        <w:rPr>
          <w:color w:val="F47920"/>
        </w:rPr>
        <w:t xml:space="preserve">and </w:t>
      </w:r>
      <w:r w:rsidR="0040370D">
        <w:rPr>
          <w:color w:val="F47920"/>
          <w:spacing w:val="2"/>
        </w:rPr>
        <w:t>Entertainment</w:t>
      </w:r>
    </w:p>
    <w:p w14:paraId="3CB7039E" w14:textId="2C016430" w:rsidR="001A4BC5" w:rsidRDefault="00D94976">
      <w:pPr>
        <w:spacing w:before="57" w:line="220" w:lineRule="exact"/>
        <w:ind w:left="779" w:right="68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09FB2F3E" wp14:editId="74884D10">
                <wp:simplePos x="0" y="0"/>
                <wp:positionH relativeFrom="page">
                  <wp:posOffset>42545</wp:posOffset>
                </wp:positionH>
                <wp:positionV relativeFrom="paragraph">
                  <wp:posOffset>99060</wp:posOffset>
                </wp:positionV>
                <wp:extent cx="152400" cy="625475"/>
                <wp:effectExtent l="4445" t="1270" r="0" b="1905"/>
                <wp:wrapNone/>
                <wp:docPr id="14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D8407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III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B2F3E" id="Text Box 115" o:spid="_x0000_s1028" type="#_x0000_t202" style="position:absolute;left:0;text-align:left;margin-left:3.35pt;margin-top:7.8pt;width:12pt;height:49.2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" filled="f" stroked="f">
                <v:textbox style="layout-flow:vertical;mso-layout-flow-alt:bottom-to-top" inset="0,0,0,0">
                  <w:txbxContent>
                    <w:p w14:paraId="32CD8407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III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16"/>
        </w:rPr>
        <w:t xml:space="preserve"> </w:t>
      </w:r>
      <w:r w:rsidR="00F65BF7">
        <w:rPr>
          <w:w w:val="83"/>
        </w:rPr>
        <w:t>will</w:t>
      </w:r>
      <w:r w:rsidR="00F65BF7">
        <w:rPr>
          <w:spacing w:val="30"/>
          <w:w w:val="83"/>
        </w:rPr>
        <w:t xml:space="preserve"> </w:t>
      </w:r>
      <w:r w:rsidR="00F65BF7">
        <w:t>not</w:t>
      </w:r>
      <w:r w:rsidR="00F65BF7">
        <w:rPr>
          <w:spacing w:val="42"/>
        </w:rPr>
        <w:t xml:space="preserve"> </w:t>
      </w:r>
      <w:r w:rsidR="0040370D">
        <w:t xml:space="preserve">seek, </w:t>
      </w:r>
      <w:r w:rsidR="0040370D">
        <w:rPr>
          <w:spacing w:val="24"/>
        </w:rPr>
        <w:t>accept</w:t>
      </w:r>
      <w:r w:rsidR="00F65BF7">
        <w:rPr>
          <w:w w:val="115"/>
        </w:rPr>
        <w:t>,</w:t>
      </w:r>
      <w:r w:rsidR="00F65BF7">
        <w:rPr>
          <w:spacing w:val="14"/>
          <w:w w:val="115"/>
        </w:rPr>
        <w:t xml:space="preserve"> </w:t>
      </w:r>
      <w:r w:rsidR="00F65BF7">
        <w:t>o</w:t>
      </w:r>
      <w:r w:rsidR="00F65BF7">
        <w:rPr>
          <w:spacing w:val="-4"/>
        </w:rPr>
        <w:t>f</w:t>
      </w:r>
      <w:r w:rsidR="00F65BF7">
        <w:t>fe</w:t>
      </w:r>
      <w:r w:rsidR="00F65BF7">
        <w:rPr>
          <w:spacing w:val="-18"/>
        </w:rPr>
        <w:t>r</w:t>
      </w:r>
      <w:r w:rsidR="00F65BF7">
        <w:t>,</w:t>
      </w:r>
      <w:r w:rsidR="00F65BF7">
        <w:rPr>
          <w:spacing w:val="18"/>
        </w:rPr>
        <w:t xml:space="preserve"> </w:t>
      </w:r>
      <w:r w:rsidR="0040370D">
        <w:t>p</w:t>
      </w:r>
      <w:r w:rsidR="0040370D">
        <w:rPr>
          <w:spacing w:val="-4"/>
        </w:rPr>
        <w:t>r</w:t>
      </w:r>
      <w:r w:rsidR="0040370D">
        <w:t xml:space="preserve">omise, </w:t>
      </w:r>
      <w:r w:rsidR="0040370D">
        <w:rPr>
          <w:spacing w:val="24"/>
        </w:rPr>
        <w:t>or</w:t>
      </w:r>
      <w:r w:rsidR="00F65BF7">
        <w:rPr>
          <w:spacing w:val="28"/>
        </w:rPr>
        <w:t xml:space="preserve"> </w:t>
      </w:r>
      <w:r w:rsidR="00F65BF7">
        <w:t>give</w:t>
      </w:r>
      <w:r w:rsidR="00F65BF7">
        <w:rPr>
          <w:spacing w:val="22"/>
        </w:rPr>
        <w:t xml:space="preserve"> </w:t>
      </w:r>
      <w:r w:rsidR="00F65BF7">
        <w:t>(di</w:t>
      </w:r>
      <w:r w:rsidR="00F65BF7">
        <w:rPr>
          <w:spacing w:val="-4"/>
        </w:rPr>
        <w:t>r</w:t>
      </w:r>
      <w:r w:rsidR="00F65BF7">
        <w:t>ectly</w:t>
      </w:r>
      <w:r w:rsidR="00F65BF7">
        <w:rPr>
          <w:spacing w:val="3"/>
        </w:rPr>
        <w:t xml:space="preserve"> </w:t>
      </w:r>
      <w:r w:rsidR="00F65BF7">
        <w:t>or</w:t>
      </w:r>
      <w:r w:rsidR="00F65BF7">
        <w:rPr>
          <w:spacing w:val="28"/>
        </w:rPr>
        <w:t xml:space="preserve"> </w:t>
      </w:r>
      <w:r w:rsidR="00F65BF7">
        <w:t>indi</w:t>
      </w:r>
      <w:r w:rsidR="00F65BF7">
        <w:rPr>
          <w:spacing w:val="-4"/>
        </w:rPr>
        <w:t>r</w:t>
      </w:r>
      <w:r w:rsidR="00F65BF7">
        <w:t>ectly)</w:t>
      </w:r>
      <w:r w:rsidR="00F65BF7">
        <w:rPr>
          <w:spacing w:val="-11"/>
        </w:rPr>
        <w:t xml:space="preserve"> </w:t>
      </w:r>
      <w:r w:rsidR="00F65BF7">
        <w:t>anything</w:t>
      </w:r>
      <w:r w:rsidR="00F65BF7">
        <w:rPr>
          <w:spacing w:val="42"/>
        </w:rPr>
        <w:t xml:space="preserve"> </w:t>
      </w:r>
      <w:r w:rsidR="00F65BF7">
        <w:t>of</w:t>
      </w:r>
      <w:r w:rsidR="00F65BF7">
        <w:rPr>
          <w:w w:val="111"/>
        </w:rPr>
        <w:t xml:space="preserve"> </w:t>
      </w:r>
      <w:r w:rsidR="00F65BF7">
        <w:t>value</w:t>
      </w:r>
      <w:r w:rsidR="00F65BF7">
        <w:rPr>
          <w:spacing w:val="11"/>
        </w:rPr>
        <w:t xml:space="preserve"> </w:t>
      </w:r>
      <w:r w:rsidR="00F65BF7">
        <w:t>including</w:t>
      </w:r>
      <w:r w:rsidR="00F65BF7">
        <w:rPr>
          <w:spacing w:val="10"/>
        </w:rPr>
        <w:t xml:space="preserve"> </w:t>
      </w:r>
      <w:r w:rsidR="00F65BF7">
        <w:rPr>
          <w:w w:val="110"/>
        </w:rPr>
        <w:t>payments,</w:t>
      </w:r>
      <w:r w:rsidR="00F65BF7">
        <w:rPr>
          <w:spacing w:val="-2"/>
          <w:w w:val="110"/>
        </w:rPr>
        <w:t xml:space="preserve"> </w:t>
      </w:r>
      <w:r w:rsidR="00F65BF7">
        <w:t>fees,</w:t>
      </w:r>
      <w:r w:rsidR="00F65BF7">
        <w:rPr>
          <w:spacing w:val="40"/>
        </w:rPr>
        <w:t xml:space="preserve"> </w:t>
      </w:r>
      <w:r w:rsidR="00F65BF7">
        <w:t>loans,</w:t>
      </w:r>
      <w:r w:rsidR="00F65BF7">
        <w:rPr>
          <w:spacing w:val="40"/>
        </w:rPr>
        <w:t xml:space="preserve"> </w:t>
      </w:r>
      <w:r w:rsidR="0040370D">
        <w:t xml:space="preserve">services, </w:t>
      </w:r>
      <w:r w:rsidR="0040370D">
        <w:rPr>
          <w:spacing w:val="8"/>
        </w:rPr>
        <w:t>entertainment</w:t>
      </w:r>
      <w:r w:rsidR="00F65BF7">
        <w:rPr>
          <w:w w:val="107"/>
        </w:rPr>
        <w:t>,</w:t>
      </w:r>
      <w:r w:rsidR="00F65BF7">
        <w:rPr>
          <w:spacing w:val="-1"/>
          <w:w w:val="107"/>
        </w:rPr>
        <w:t xml:space="preserve"> </w:t>
      </w:r>
      <w:r w:rsidR="0040370D">
        <w:t>favors</w:t>
      </w:r>
      <w:r w:rsidR="00F65BF7">
        <w:rPr>
          <w:spacing w:val="26"/>
        </w:rPr>
        <w:t xml:space="preserve"> </w:t>
      </w:r>
      <w:r w:rsidR="00F65BF7">
        <w:t>or</w:t>
      </w:r>
      <w:r w:rsidR="00F65BF7">
        <w:rPr>
          <w:spacing w:val="9"/>
        </w:rPr>
        <w:t xml:space="preserve"> </w:t>
      </w:r>
      <w:r w:rsidR="00F65BF7">
        <w:t>gifts</w:t>
      </w:r>
      <w:r w:rsidR="00F65BF7">
        <w:rPr>
          <w:spacing w:val="3"/>
        </w:rPr>
        <w:t xml:space="preserve"> </w:t>
      </w:r>
      <w:r w:rsidR="00F65BF7">
        <w:rPr>
          <w:w w:val="86"/>
        </w:rPr>
        <w:t>f</w:t>
      </w:r>
      <w:r w:rsidR="00F65BF7">
        <w:rPr>
          <w:spacing w:val="-4"/>
          <w:w w:val="86"/>
        </w:rPr>
        <w:t>r</w:t>
      </w:r>
      <w:r w:rsidR="00F65BF7">
        <w:rPr>
          <w:w w:val="108"/>
        </w:rPr>
        <w:t>om</w:t>
      </w:r>
      <w:r w:rsidR="00F65BF7">
        <w:rPr>
          <w:w w:val="111"/>
        </w:rPr>
        <w:t xml:space="preserve"> </w:t>
      </w:r>
      <w:r w:rsidR="00F65BF7">
        <w:t>or</w:t>
      </w:r>
      <w:r w:rsidR="00F65BF7">
        <w:rPr>
          <w:spacing w:val="1"/>
        </w:rPr>
        <w:t xml:space="preserve"> </w:t>
      </w:r>
      <w:r w:rsidR="00F65BF7">
        <w:t>to</w:t>
      </w:r>
      <w:r w:rsidR="00F65BF7">
        <w:rPr>
          <w:spacing w:val="8"/>
        </w:rPr>
        <w:t xml:space="preserve"> </w:t>
      </w:r>
      <w:r w:rsidR="00F65BF7">
        <w:t>any</w:t>
      </w:r>
      <w:r w:rsidR="00F65BF7">
        <w:rPr>
          <w:spacing w:val="9"/>
        </w:rPr>
        <w:t xml:space="preserve"> </w:t>
      </w:r>
      <w:r w:rsidR="0040370D">
        <w:t xml:space="preserve">person </w:t>
      </w:r>
      <w:r w:rsidR="0040370D">
        <w:rPr>
          <w:spacing w:val="3"/>
        </w:rPr>
        <w:t>or</w:t>
      </w:r>
      <w:r w:rsidR="00F65BF7">
        <w:rPr>
          <w:spacing w:val="1"/>
        </w:rPr>
        <w:t xml:space="preserve"> </w:t>
      </w:r>
      <w:r w:rsidR="00F65BF7">
        <w:rPr>
          <w:w w:val="92"/>
        </w:rPr>
        <w:t>firm</w:t>
      </w:r>
      <w:r w:rsidR="00F65BF7">
        <w:rPr>
          <w:spacing w:val="-1"/>
          <w:w w:val="92"/>
        </w:rPr>
        <w:t xml:space="preserve"> </w:t>
      </w:r>
      <w:r w:rsidR="00F65BF7">
        <w:t>as</w:t>
      </w:r>
      <w:r w:rsidR="00F65BF7">
        <w:rPr>
          <w:spacing w:val="28"/>
        </w:rPr>
        <w:t xml:space="preserve"> </w:t>
      </w:r>
      <w:r w:rsidR="00F65BF7">
        <w:t>a</w:t>
      </w:r>
      <w:r w:rsidR="00F65BF7">
        <w:rPr>
          <w:spacing w:val="10"/>
        </w:rPr>
        <w:t xml:space="preserve"> </w:t>
      </w:r>
      <w:r w:rsidR="00F65BF7">
        <w:t>condition</w:t>
      </w:r>
      <w:r w:rsidR="00F65BF7">
        <w:rPr>
          <w:spacing w:val="25"/>
        </w:rPr>
        <w:t xml:space="preserve"> </w:t>
      </w:r>
      <w:r w:rsidR="00F65BF7">
        <w:t>or</w:t>
      </w:r>
      <w:r w:rsidR="00F65BF7">
        <w:rPr>
          <w:spacing w:val="1"/>
        </w:rPr>
        <w:t xml:space="preserve"> </w:t>
      </w:r>
      <w:r w:rsidR="00F65BF7">
        <w:rPr>
          <w:spacing w:val="-4"/>
        </w:rPr>
        <w:t>r</w:t>
      </w:r>
      <w:r w:rsidR="00F65BF7">
        <w:t>esult</w:t>
      </w:r>
      <w:r w:rsidR="00F65BF7">
        <w:rPr>
          <w:spacing w:val="13"/>
        </w:rPr>
        <w:t xml:space="preserve"> </w:t>
      </w:r>
      <w:r w:rsidR="00F65BF7">
        <w:t>of</w:t>
      </w:r>
      <w:r w:rsidR="00F65BF7">
        <w:rPr>
          <w:spacing w:val="-10"/>
        </w:rPr>
        <w:t xml:space="preserve"> </w:t>
      </w:r>
      <w:r w:rsidR="00F65BF7">
        <w:t>doing</w:t>
      </w:r>
      <w:r w:rsidR="00F65BF7">
        <w:rPr>
          <w:spacing w:val="17"/>
        </w:rPr>
        <w:t xml:space="preserve"> </w:t>
      </w:r>
      <w:r w:rsidR="00F65BF7">
        <w:rPr>
          <w:w w:val="112"/>
        </w:rPr>
        <w:t>business</w:t>
      </w:r>
      <w:r w:rsidR="00F65BF7">
        <w:rPr>
          <w:spacing w:val="-11"/>
          <w:w w:val="112"/>
        </w:rPr>
        <w:t xml:space="preserve"> </w:t>
      </w:r>
      <w:r w:rsidR="00F65BF7">
        <w:t>with</w:t>
      </w:r>
      <w:r w:rsidR="00F65BF7">
        <w:rPr>
          <w:spacing w:val="-9"/>
        </w:rPr>
        <w:t xml:space="preserve"> </w:t>
      </w:r>
      <w:r w:rsidR="00F65BF7">
        <w:t>the</w:t>
      </w:r>
      <w:r w:rsidR="00F65BF7">
        <w:rPr>
          <w:spacing w:val="19"/>
        </w:rPr>
        <w:t xml:space="preserve"> </w:t>
      </w:r>
      <w:r w:rsidR="00F65BF7">
        <w:rPr>
          <w:w w:val="107"/>
        </w:rPr>
        <w:t>Compan</w:t>
      </w:r>
      <w:r w:rsidR="00F65BF7">
        <w:rPr>
          <w:spacing w:val="-18"/>
          <w:w w:val="107"/>
        </w:rPr>
        <w:t>y</w:t>
      </w:r>
      <w:r w:rsidR="00F65BF7">
        <w:rPr>
          <w:w w:val="111"/>
        </w:rPr>
        <w:t xml:space="preserve">. </w: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2"/>
        </w:rPr>
        <w:t xml:space="preserve"> </w:t>
      </w:r>
      <w:r w:rsidR="00F65BF7">
        <w:t>may</w:t>
      </w:r>
      <w:r w:rsidR="00F65BF7">
        <w:rPr>
          <w:spacing w:val="25"/>
        </w:rPr>
        <w:t xml:space="preserve"> </w:t>
      </w:r>
      <w:r w:rsidR="00F65BF7">
        <w:rPr>
          <w:w w:val="115"/>
        </w:rPr>
        <w:t xml:space="preserve">accept </w:t>
      </w:r>
      <w:r w:rsidR="00F65BF7">
        <w:t>gifts,</w:t>
      </w:r>
      <w:r w:rsidR="00F65BF7">
        <w:rPr>
          <w:spacing w:val="12"/>
        </w:rPr>
        <w:t xml:space="preserve"> </w:t>
      </w:r>
      <w:r w:rsidR="0040370D">
        <w:t xml:space="preserve">services </w:t>
      </w:r>
      <w:r w:rsidR="0040370D">
        <w:rPr>
          <w:spacing w:val="9"/>
        </w:rPr>
        <w:t>or</w:t>
      </w:r>
      <w:r w:rsidR="00F65BF7">
        <w:rPr>
          <w:spacing w:val="14"/>
        </w:rPr>
        <w:t xml:space="preserve"> </w:t>
      </w:r>
      <w:r w:rsidR="00F65BF7">
        <w:t>other</w:t>
      </w:r>
      <w:r w:rsidR="00F65BF7">
        <w:rPr>
          <w:spacing w:val="40"/>
        </w:rPr>
        <w:t xml:space="preserve"> </w:t>
      </w:r>
      <w:r w:rsidR="00F65BF7">
        <w:t>items</w:t>
      </w:r>
      <w:r w:rsidR="00F65BF7">
        <w:rPr>
          <w:spacing w:val="33"/>
        </w:rPr>
        <w:t xml:space="preserve"> </w:t>
      </w:r>
      <w:r w:rsidR="00F65BF7">
        <w:t>of</w:t>
      </w:r>
      <w:r w:rsidR="00F65BF7">
        <w:rPr>
          <w:spacing w:val="3"/>
        </w:rPr>
        <w:t xml:space="preserve"> </w:t>
      </w:r>
      <w:r w:rsidR="00F65BF7">
        <w:t>value</w:t>
      </w:r>
      <w:r w:rsidR="00F65BF7">
        <w:rPr>
          <w:spacing w:val="16"/>
        </w:rPr>
        <w:t xml:space="preserve"> </w:t>
      </w:r>
      <w:r w:rsidR="00F65BF7">
        <w:t>under</w:t>
      </w:r>
      <w:r w:rsidR="00F65BF7">
        <w:rPr>
          <w:spacing w:val="48"/>
        </w:rPr>
        <w:t xml:space="preserve"> </w:t>
      </w:r>
      <w:r w:rsidR="00F65BF7">
        <w:t>the</w:t>
      </w:r>
      <w:r w:rsidR="00F65BF7">
        <w:rPr>
          <w:spacing w:val="32"/>
        </w:rPr>
        <w:t xml:space="preserve"> </w:t>
      </w:r>
      <w:r w:rsidR="00F65BF7">
        <w:t>following</w:t>
      </w:r>
      <w:r w:rsidR="00F65BF7">
        <w:rPr>
          <w:w w:val="111"/>
        </w:rPr>
        <w:t xml:space="preserve"> </w:t>
      </w:r>
      <w:r w:rsidR="00F65BF7">
        <w:rPr>
          <w:w w:val="96"/>
        </w:rPr>
        <w:t>ci</w:t>
      </w:r>
      <w:r w:rsidR="00F65BF7">
        <w:rPr>
          <w:spacing w:val="-4"/>
          <w:w w:val="96"/>
        </w:rPr>
        <w:t>r</w:t>
      </w:r>
      <w:r w:rsidR="00F65BF7">
        <w:rPr>
          <w:w w:val="113"/>
        </w:rPr>
        <w:t>cumstances:</w:t>
      </w:r>
    </w:p>
    <w:p w14:paraId="5412A92D" w14:textId="77777777" w:rsidR="001A4BC5" w:rsidRDefault="001A4BC5">
      <w:pPr>
        <w:spacing w:line="220" w:lineRule="exact"/>
        <w:rPr>
          <w:sz w:val="22"/>
          <w:szCs w:val="22"/>
        </w:rPr>
      </w:pPr>
    </w:p>
    <w:p w14:paraId="6AF108F3" w14:textId="77777777" w:rsidR="001A4BC5" w:rsidRDefault="00F65BF7">
      <w:pPr>
        <w:spacing w:line="220" w:lineRule="exact"/>
        <w:ind w:left="1064" w:right="682" w:hanging="283"/>
        <w:jc w:val="both"/>
      </w:pPr>
      <w:r>
        <w:rPr>
          <w:color w:val="F47920"/>
          <w:w w:val="142"/>
        </w:rPr>
        <w:lastRenderedPageBreak/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36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34"/>
        </w:rPr>
        <w:t xml:space="preserve"> </w:t>
      </w:r>
      <w:r>
        <w:rPr>
          <w:color w:val="000000"/>
          <w:w w:val="115"/>
        </w:rPr>
        <w:t>accept</w:t>
      </w:r>
      <w:r>
        <w:rPr>
          <w:color w:val="000000"/>
          <w:spacing w:val="10"/>
          <w:w w:val="115"/>
        </w:rPr>
        <w:t xml:space="preserve"> </w:t>
      </w:r>
      <w:r w:rsidR="0040370D">
        <w:rPr>
          <w:color w:val="000000"/>
        </w:rPr>
        <w:t xml:space="preserve">meals, </w:t>
      </w:r>
      <w:r w:rsidR="0040370D">
        <w:rPr>
          <w:color w:val="000000"/>
          <w:spacing w:val="14"/>
        </w:rPr>
        <w:t>travel</w:t>
      </w:r>
      <w:r>
        <w:rPr>
          <w:color w:val="000000"/>
        </w:rPr>
        <w:t>,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lodging,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  <w:w w:val="107"/>
        </w:rPr>
        <w:t>r</w:t>
      </w:r>
      <w:r>
        <w:rPr>
          <w:color w:val="000000"/>
          <w:w w:val="107"/>
        </w:rPr>
        <w:t>ef</w:t>
      </w:r>
      <w:r>
        <w:rPr>
          <w:color w:val="000000"/>
          <w:spacing w:val="-4"/>
          <w:w w:val="107"/>
        </w:rPr>
        <w:t>r</w:t>
      </w:r>
      <w:r>
        <w:rPr>
          <w:color w:val="000000"/>
          <w:w w:val="107"/>
        </w:rPr>
        <w:t>eshment,</w:t>
      </w:r>
      <w:r>
        <w:rPr>
          <w:color w:val="000000"/>
          <w:spacing w:val="14"/>
          <w:w w:val="107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4"/>
        </w:rPr>
        <w:t xml:space="preserve"> </w:t>
      </w:r>
      <w:r w:rsidR="0040370D">
        <w:rPr>
          <w:color w:val="000000"/>
        </w:rPr>
        <w:t>other normal</w:t>
      </w:r>
      <w:r>
        <w:rPr>
          <w:color w:val="000000"/>
          <w:spacing w:val="40"/>
        </w:rPr>
        <w:t xml:space="preserve"> </w:t>
      </w:r>
      <w:r>
        <w:rPr>
          <w:color w:val="000000"/>
          <w:w w:val="112"/>
        </w:rPr>
        <w:t>business</w:t>
      </w:r>
      <w:r>
        <w:rPr>
          <w:color w:val="000000"/>
          <w:w w:val="111"/>
        </w:rPr>
        <w:t xml:space="preserve"> </w:t>
      </w:r>
      <w:r>
        <w:rPr>
          <w:color w:val="000000"/>
          <w:w w:val="110"/>
        </w:rPr>
        <w:t>courtesies</w:t>
      </w:r>
      <w:r>
        <w:rPr>
          <w:color w:val="000000"/>
          <w:spacing w:val="7"/>
          <w:w w:val="110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4"/>
          <w:w w:val="109"/>
        </w:rPr>
        <w:t>r</w:t>
      </w:r>
      <w:r>
        <w:rPr>
          <w:color w:val="000000"/>
          <w:w w:val="109"/>
        </w:rPr>
        <w:t>easonable</w:t>
      </w:r>
      <w:r>
        <w:rPr>
          <w:color w:val="000000"/>
          <w:spacing w:val="14"/>
          <w:w w:val="109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either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 the</w:t>
      </w:r>
      <w:r>
        <w:rPr>
          <w:color w:val="000000"/>
          <w:spacing w:val="37"/>
        </w:rPr>
        <w:t xml:space="preserve"> </w:t>
      </w:r>
      <w:r>
        <w:rPr>
          <w:color w:val="000000"/>
          <w:w w:val="112"/>
        </w:rPr>
        <w:t>course</w:t>
      </w:r>
      <w:r>
        <w:rPr>
          <w:color w:val="000000"/>
          <w:spacing w:val="6"/>
          <w:w w:val="11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7"/>
        </w:rPr>
        <w:t xml:space="preserve"> </w:t>
      </w:r>
      <w:r>
        <w:rPr>
          <w:color w:val="000000"/>
          <w:w w:val="112"/>
        </w:rPr>
        <w:t>business</w:t>
      </w:r>
      <w:r>
        <w:rPr>
          <w:color w:val="000000"/>
          <w:spacing w:val="6"/>
          <w:w w:val="112"/>
        </w:rPr>
        <w:t xml:space="preserve"> </w:t>
      </w:r>
      <w:r w:rsidR="0040370D">
        <w:rPr>
          <w:color w:val="000000"/>
        </w:rPr>
        <w:t xml:space="preserve">meeting </w:t>
      </w:r>
      <w:r w:rsidR="0040370D">
        <w:rPr>
          <w:color w:val="000000"/>
          <w:spacing w:val="7"/>
        </w:rPr>
        <w:t>or</w:t>
      </w:r>
      <w:r>
        <w:rPr>
          <w:color w:val="000000"/>
          <w:spacing w:val="19"/>
        </w:rPr>
        <w:t xml:space="preserve"> </w:t>
      </w:r>
      <w:r>
        <w:rPr>
          <w:color w:val="000000"/>
          <w:w w:val="109"/>
        </w:rPr>
        <w:t>to</w:t>
      </w:r>
      <w:r>
        <w:rPr>
          <w:color w:val="000000"/>
          <w:w w:val="111"/>
        </w:rPr>
        <w:t xml:space="preserve"> </w:t>
      </w:r>
      <w:r>
        <w:rPr>
          <w:color w:val="000000"/>
        </w:rPr>
        <w:t>satisfy</w:t>
      </w:r>
      <w:r>
        <w:rPr>
          <w:color w:val="000000"/>
          <w:spacing w:val="1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-4"/>
          <w:w w:val="111"/>
        </w:rPr>
        <w:t>r</w:t>
      </w:r>
      <w:r>
        <w:rPr>
          <w:color w:val="000000"/>
          <w:w w:val="111"/>
        </w:rPr>
        <w:t>easonable</w:t>
      </w:r>
      <w:r>
        <w:rPr>
          <w:color w:val="000000"/>
          <w:spacing w:val="-11"/>
          <w:w w:val="111"/>
        </w:rPr>
        <w:t xml:space="preserve"> </w:t>
      </w:r>
      <w:r>
        <w:rPr>
          <w:color w:val="000000"/>
          <w:w w:val="111"/>
        </w:rPr>
        <w:t>business</w:t>
      </w:r>
      <w:r>
        <w:rPr>
          <w:color w:val="000000"/>
          <w:spacing w:val="7"/>
          <w:w w:val="111"/>
        </w:rPr>
        <w:t xml:space="preserve"> </w:t>
      </w:r>
      <w:r>
        <w:rPr>
          <w:color w:val="000000"/>
          <w:w w:val="111"/>
        </w:rPr>
        <w:t>purpose</w:t>
      </w:r>
      <w:r>
        <w:rPr>
          <w:color w:val="000000"/>
          <w:spacing w:val="6"/>
          <w:w w:val="111"/>
        </w:rPr>
        <w:t xml:space="preserve"> </w:t>
      </w:r>
      <w:r>
        <w:rPr>
          <w:color w:val="000000"/>
        </w:rPr>
        <w:t>of the</w:t>
      </w:r>
      <w:r>
        <w:rPr>
          <w:color w:val="000000"/>
          <w:spacing w:val="30"/>
        </w:rPr>
        <w:t xml:space="preserve"> </w:t>
      </w:r>
      <w:r>
        <w:rPr>
          <w:color w:val="000000"/>
          <w:w w:val="107"/>
        </w:rPr>
        <w:t>Compan</w:t>
      </w:r>
      <w:r>
        <w:rPr>
          <w:color w:val="000000"/>
          <w:spacing w:val="-18"/>
          <w:w w:val="107"/>
        </w:rPr>
        <w:t>y</w:t>
      </w:r>
      <w:r>
        <w:rPr>
          <w:color w:val="000000"/>
          <w:w w:val="111"/>
        </w:rPr>
        <w:t>.</w:t>
      </w:r>
    </w:p>
    <w:p w14:paraId="3BF137CE" w14:textId="77777777" w:rsidR="001A4BC5" w:rsidRDefault="001A4BC5">
      <w:pPr>
        <w:spacing w:line="220" w:lineRule="exact"/>
        <w:rPr>
          <w:sz w:val="22"/>
          <w:szCs w:val="22"/>
        </w:rPr>
      </w:pPr>
    </w:p>
    <w:p w14:paraId="2FF6B879" w14:textId="77777777" w:rsidR="001A4BC5" w:rsidRDefault="00F65BF7">
      <w:pPr>
        <w:spacing w:line="220" w:lineRule="exact"/>
        <w:ind w:left="1064" w:right="681" w:hanging="282"/>
        <w:jc w:val="both"/>
      </w:pPr>
      <w:r>
        <w:rPr>
          <w:color w:val="F47920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7"/>
        </w:rPr>
        <w:t xml:space="preserve"> </w:t>
      </w:r>
      <w:r>
        <w:rPr>
          <w:color w:val="000000"/>
          <w:w w:val="115"/>
        </w:rPr>
        <w:t>accept</w:t>
      </w:r>
      <w:r>
        <w:rPr>
          <w:color w:val="000000"/>
          <w:spacing w:val="-18"/>
          <w:w w:val="115"/>
        </w:rPr>
        <w:t xml:space="preserve"> </w:t>
      </w:r>
      <w:r>
        <w:rPr>
          <w:color w:val="000000"/>
        </w:rPr>
        <w:t>meals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4"/>
        </w:rPr>
        <w:t xml:space="preserve"> </w:t>
      </w:r>
      <w:r>
        <w:rPr>
          <w:color w:val="000000"/>
          <w:w w:val="107"/>
        </w:rPr>
        <w:t>entertainment,</w:t>
      </w:r>
      <w:r>
        <w:rPr>
          <w:color w:val="000000"/>
          <w:spacing w:val="-14"/>
          <w:w w:val="107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14"/>
        </w:rPr>
        <w:t xml:space="preserve"> </w:t>
      </w:r>
      <w:r>
        <w:rPr>
          <w:color w:val="000000"/>
          <w:w w:val="108"/>
        </w:rPr>
        <w:t>occasional</w:t>
      </w:r>
      <w:r>
        <w:rPr>
          <w:color w:val="000000"/>
          <w:spacing w:val="-14"/>
          <w:w w:val="108"/>
        </w:rPr>
        <w:t xml:space="preserve"> </w:t>
      </w:r>
      <w:r>
        <w:rPr>
          <w:color w:val="000000"/>
        </w:rPr>
        <w:t>sporting</w:t>
      </w:r>
      <w:r>
        <w:rPr>
          <w:color w:val="000000"/>
          <w:spacing w:val="29"/>
        </w:rPr>
        <w:t xml:space="preserve"> </w:t>
      </w:r>
      <w:r>
        <w:rPr>
          <w:color w:val="000000"/>
          <w:w w:val="108"/>
        </w:rPr>
        <w:t>event,</w:t>
      </w:r>
      <w:r>
        <w:rPr>
          <w:color w:val="000000"/>
          <w:w w:val="111"/>
        </w:rPr>
        <w:t xml:space="preserve"> </w:t>
      </w:r>
      <w:r w:rsidR="0040370D">
        <w:rPr>
          <w:color w:val="000000"/>
        </w:rPr>
        <w:t>p</w:t>
      </w:r>
      <w:r w:rsidR="0040370D">
        <w:rPr>
          <w:color w:val="000000"/>
          <w:spacing w:val="-4"/>
        </w:rPr>
        <w:t>r</w:t>
      </w:r>
      <w:r w:rsidR="0040370D">
        <w:rPr>
          <w:color w:val="000000"/>
        </w:rPr>
        <w:t xml:space="preserve">ovided </w:t>
      </w:r>
      <w:r w:rsidR="0040370D">
        <w:rPr>
          <w:color w:val="000000"/>
          <w:spacing w:val="2"/>
        </w:rPr>
        <w:t>that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so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f</w:t>
      </w:r>
      <w:r>
        <w:rPr>
          <w:color w:val="000000"/>
          <w:spacing w:val="-4"/>
        </w:rPr>
        <w:t>r</w:t>
      </w:r>
      <w:r>
        <w:rPr>
          <w:color w:val="000000"/>
        </w:rPr>
        <w:t>equently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2"/>
        </w:rPr>
        <w:t xml:space="preserve"> </w:t>
      </w:r>
      <w:r w:rsidR="0040370D">
        <w:rPr>
          <w:color w:val="000000"/>
        </w:rPr>
        <w:t xml:space="preserve">under </w:t>
      </w:r>
      <w:r w:rsidR="0040370D">
        <w:rPr>
          <w:color w:val="000000"/>
          <w:spacing w:val="6"/>
        </w:rPr>
        <w:t>circumstances</w:t>
      </w:r>
      <w:r>
        <w:rPr>
          <w:color w:val="000000"/>
          <w:spacing w:val="20"/>
          <w:w w:val="109"/>
        </w:rPr>
        <w:t xml:space="preserve"> </w:t>
      </w:r>
      <w:r w:rsidR="0040370D">
        <w:rPr>
          <w:color w:val="000000"/>
        </w:rPr>
        <w:t>whe</w:t>
      </w:r>
      <w:r w:rsidR="0040370D">
        <w:rPr>
          <w:color w:val="000000"/>
          <w:spacing w:val="-4"/>
        </w:rPr>
        <w:t>r</w:t>
      </w:r>
      <w:r w:rsidR="0040370D">
        <w:rPr>
          <w:color w:val="000000"/>
        </w:rPr>
        <w:t>e your</w:t>
      </w:r>
      <w:r>
        <w:rPr>
          <w:color w:val="000000"/>
          <w:w w:val="111"/>
        </w:rPr>
        <w:t xml:space="preserve"> </w:t>
      </w:r>
      <w:r>
        <w:rPr>
          <w:color w:val="000000"/>
        </w:rPr>
        <w:t>judgment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could</w:t>
      </w:r>
      <w:r>
        <w:rPr>
          <w:color w:val="000000"/>
          <w:spacing w:val="1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influenced,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whe</w:t>
      </w:r>
      <w:r>
        <w:rPr>
          <w:color w:val="000000"/>
          <w:spacing w:val="-4"/>
        </w:rPr>
        <w:t>r</w:t>
      </w:r>
      <w:r>
        <w:rPr>
          <w:color w:val="000000"/>
        </w:rPr>
        <w:t>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13"/>
        </w:rPr>
        <w:t xml:space="preserve"> </w:t>
      </w:r>
      <w:r>
        <w:rPr>
          <w:color w:val="000000"/>
        </w:rPr>
        <w:t>cumulative</w:t>
      </w:r>
      <w:r>
        <w:rPr>
          <w:color w:val="000000"/>
          <w:spacing w:val="15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13"/>
        </w:rPr>
        <w:t xml:space="preserve"> </w:t>
      </w:r>
      <w:r>
        <w:rPr>
          <w:color w:val="000000"/>
          <w:w w:val="107"/>
        </w:rPr>
        <w:t>entertainment</w:t>
      </w:r>
      <w:r>
        <w:rPr>
          <w:color w:val="000000"/>
          <w:w w:val="111"/>
        </w:rPr>
        <w:t xml:space="preserve"> </w:t>
      </w:r>
      <w:r>
        <w:rPr>
          <w:color w:val="000000"/>
          <w:w w:val="99"/>
        </w:rPr>
        <w:t>is</w:t>
      </w:r>
      <w:r>
        <w:rPr>
          <w:color w:val="000000"/>
          <w:spacing w:val="43"/>
          <w:w w:val="99"/>
        </w:rPr>
        <w:t xml:space="preserve"> </w:t>
      </w:r>
      <w:r>
        <w:rPr>
          <w:color w:val="000000"/>
          <w:w w:val="109"/>
        </w:rPr>
        <w:t>excessive.</w:t>
      </w:r>
      <w:r>
        <w:rPr>
          <w:color w:val="000000"/>
          <w:spacing w:val="39"/>
          <w:w w:val="109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3"/>
        </w:rPr>
        <w:t xml:space="preserve"> </w:t>
      </w:r>
      <w:r w:rsidR="0040370D">
        <w:rPr>
          <w:color w:val="000000"/>
        </w:rPr>
        <w:t xml:space="preserve">meals </w:t>
      </w:r>
      <w:r w:rsidR="0040370D">
        <w:rPr>
          <w:color w:val="000000"/>
          <w:spacing w:val="31"/>
        </w:rPr>
        <w:t>and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28"/>
        </w:rPr>
        <w:t>entertainment</w:t>
      </w:r>
      <w:r>
        <w:rPr>
          <w:color w:val="000000"/>
          <w:spacing w:val="40"/>
          <w:w w:val="107"/>
        </w:rPr>
        <w:t xml:space="preserve"> </w:t>
      </w:r>
      <w:r>
        <w:rPr>
          <w:color w:val="000000"/>
        </w:rPr>
        <w:t>involving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 xml:space="preserve">substantial  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travel</w:t>
      </w:r>
      <w:r>
        <w:rPr>
          <w:color w:val="000000"/>
          <w:spacing w:val="48"/>
        </w:rPr>
        <w:t xml:space="preserve"> </w:t>
      </w:r>
      <w:r w:rsidR="0040370D">
        <w:rPr>
          <w:color w:val="000000"/>
        </w:rPr>
        <w:t>or an</w:t>
      </w:r>
      <w:r>
        <w:rPr>
          <w:color w:val="000000"/>
          <w:w w:val="111"/>
        </w:rPr>
        <w:t xml:space="preserve"> extended</w:t>
      </w:r>
      <w:r>
        <w:rPr>
          <w:color w:val="000000"/>
          <w:spacing w:val="20"/>
          <w:w w:val="111"/>
        </w:rPr>
        <w:t xml:space="preserve"> </w:t>
      </w:r>
      <w:r w:rsidR="0040370D">
        <w:rPr>
          <w:color w:val="000000"/>
        </w:rPr>
        <w:t xml:space="preserve">number </w:t>
      </w:r>
      <w:r w:rsidR="0040370D">
        <w:rPr>
          <w:color w:val="000000"/>
          <w:spacing w:val="24"/>
        </w:rPr>
        <w:t>of</w:t>
      </w:r>
      <w:r>
        <w:rPr>
          <w:color w:val="000000"/>
          <w:spacing w:val="21"/>
        </w:rPr>
        <w:t xml:space="preserve"> </w:t>
      </w:r>
      <w:r w:rsidR="0040370D">
        <w:rPr>
          <w:color w:val="000000"/>
        </w:rPr>
        <w:t xml:space="preserve">days </w:t>
      </w:r>
      <w:r w:rsidR="0040370D">
        <w:rPr>
          <w:color w:val="000000"/>
          <w:spacing w:val="16"/>
        </w:rPr>
        <w:t>cannot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34"/>
        </w:rPr>
        <w:t>be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4"/>
        </w:rPr>
        <w:t>accepted</w:t>
      </w:r>
      <w:r>
        <w:rPr>
          <w:color w:val="000000"/>
          <w:spacing w:val="18"/>
          <w:w w:val="115"/>
        </w:rPr>
        <w:t xml:space="preserve"> </w:t>
      </w:r>
      <w:r>
        <w:rPr>
          <w:color w:val="000000"/>
        </w:rPr>
        <w:t>without</w:t>
      </w:r>
      <w:r>
        <w:rPr>
          <w:color w:val="000000"/>
          <w:spacing w:val="44"/>
        </w:rPr>
        <w:t xml:space="preserve"> </w:t>
      </w:r>
      <w:r w:rsidR="0040370D">
        <w:rPr>
          <w:color w:val="000000"/>
        </w:rPr>
        <w:t xml:space="preserve">the permission </w:t>
      </w:r>
      <w:r w:rsidR="0040370D">
        <w:rPr>
          <w:color w:val="000000"/>
          <w:spacing w:val="28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  <w:w w:val="110"/>
        </w:rPr>
        <w:t>the</w:t>
      </w:r>
      <w:r>
        <w:rPr>
          <w:color w:val="000000"/>
          <w:w w:val="111"/>
        </w:rPr>
        <w:t xml:space="preserve"> </w:t>
      </w:r>
      <w:r>
        <w:rPr>
          <w:color w:val="000000"/>
        </w:rPr>
        <w:t>Chief</w:t>
      </w:r>
      <w:r>
        <w:rPr>
          <w:color w:val="000000"/>
          <w:spacing w:val="1"/>
        </w:rPr>
        <w:t xml:space="preserve"> </w:t>
      </w:r>
      <w:r>
        <w:rPr>
          <w:color w:val="000000"/>
          <w:w w:val="103"/>
        </w:rPr>
        <w:t>Executive.</w:t>
      </w:r>
    </w:p>
    <w:p w14:paraId="270FBD3F" w14:textId="77777777" w:rsidR="001A4BC5" w:rsidRDefault="001A4BC5">
      <w:pPr>
        <w:spacing w:before="9" w:line="200" w:lineRule="exact"/>
      </w:pPr>
    </w:p>
    <w:p w14:paraId="21DBD1B6" w14:textId="77777777" w:rsidR="001A4BC5" w:rsidRPr="0040370D" w:rsidRDefault="00F65BF7">
      <w:pPr>
        <w:ind w:left="780" w:right="682"/>
        <w:jc w:val="both"/>
        <w:rPr>
          <w:color w:val="000000"/>
        </w:rPr>
      </w:pPr>
      <w:r>
        <w:rPr>
          <w:color w:val="F47920"/>
          <w:w w:val="142"/>
        </w:rPr>
        <w:t>•</w:t>
      </w:r>
      <w:r>
        <w:rPr>
          <w:color w:val="000000"/>
          <w:w w:val="111"/>
        </w:rPr>
        <w:t xml:space="preserve"> </w:t>
      </w:r>
      <w:r>
        <w:rPr>
          <w:color w:val="000000"/>
        </w:rPr>
        <w:t xml:space="preserve">  </w:t>
      </w:r>
      <w:r>
        <w:rPr>
          <w:color w:val="000000"/>
          <w:spacing w:val="-22"/>
        </w:rPr>
        <w:t xml:space="preserve"> </w:t>
      </w:r>
      <w:r w:rsidR="0040370D" w:rsidRPr="0040370D">
        <w:rPr>
          <w:color w:val="000000"/>
        </w:rPr>
        <w:t>You may accept discounts or rebates on merchandise or services that do not</w:t>
      </w:r>
      <w:r w:rsidRPr="0040370D">
        <w:rPr>
          <w:color w:val="000000"/>
        </w:rPr>
        <w:t xml:space="preserve"> </w:t>
      </w:r>
    </w:p>
    <w:p w14:paraId="0908F2F6" w14:textId="77777777" w:rsidR="001A4BC5" w:rsidRPr="0040370D" w:rsidRDefault="00F65BF7">
      <w:pPr>
        <w:spacing w:line="220" w:lineRule="exact"/>
        <w:ind w:left="1064"/>
        <w:rPr>
          <w:color w:val="000000"/>
        </w:rPr>
      </w:pPr>
      <w:r w:rsidRPr="0040370D">
        <w:rPr>
          <w:color w:val="000000"/>
        </w:rPr>
        <w:t xml:space="preserve">exceed </w:t>
      </w:r>
      <w:r w:rsidR="0040370D" w:rsidRPr="0040370D">
        <w:rPr>
          <w:color w:val="000000"/>
        </w:rPr>
        <w:t>those available</w:t>
      </w:r>
      <w:r w:rsidRPr="0040370D">
        <w:rPr>
          <w:color w:val="000000"/>
        </w:rPr>
        <w:t xml:space="preserve"> to members of the general public.</w:t>
      </w:r>
    </w:p>
    <w:p w14:paraId="375D718D" w14:textId="77777777" w:rsidR="00AC297A" w:rsidRPr="0040370D" w:rsidRDefault="00AC297A">
      <w:pPr>
        <w:spacing w:line="220" w:lineRule="exact"/>
        <w:ind w:left="1064"/>
        <w:rPr>
          <w:color w:val="000000"/>
        </w:rPr>
      </w:pPr>
    </w:p>
    <w:p w14:paraId="16DA122E" w14:textId="77777777" w:rsidR="001A4BC5" w:rsidRPr="0040370D" w:rsidRDefault="001A4BC5">
      <w:pPr>
        <w:spacing w:before="6" w:line="140" w:lineRule="exact"/>
        <w:rPr>
          <w:color w:val="000000"/>
        </w:rPr>
      </w:pPr>
    </w:p>
    <w:p w14:paraId="46F82E06" w14:textId="77777777" w:rsidR="001A4BC5" w:rsidRDefault="00F65BF7">
      <w:pPr>
        <w:spacing w:line="200" w:lineRule="exact"/>
        <w:ind w:left="1060" w:right="686" w:hanging="283"/>
        <w:jc w:val="both"/>
      </w:pPr>
      <w:r>
        <w:rPr>
          <w:color w:val="F47920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21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7"/>
        </w:rPr>
        <w:t xml:space="preserve"> </w:t>
      </w:r>
      <w:r>
        <w:rPr>
          <w:color w:val="000000"/>
          <w:w w:val="115"/>
        </w:rPr>
        <w:t>accept</w:t>
      </w:r>
      <w:r>
        <w:rPr>
          <w:color w:val="000000"/>
          <w:spacing w:val="2"/>
          <w:w w:val="115"/>
        </w:rPr>
        <w:t xml:space="preserve"> </w:t>
      </w:r>
      <w:r>
        <w:rPr>
          <w:color w:val="000000"/>
        </w:rPr>
        <w:t>gifts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-4"/>
          <w:w w:val="109"/>
        </w:rPr>
        <w:t>r</w:t>
      </w:r>
      <w:r>
        <w:rPr>
          <w:color w:val="000000"/>
          <w:w w:val="109"/>
        </w:rPr>
        <w:t>easonable</w:t>
      </w:r>
      <w:r>
        <w:rPr>
          <w:color w:val="000000"/>
          <w:spacing w:val="11"/>
          <w:w w:val="109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including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 xml:space="preserve">for </w:t>
      </w:r>
      <w:r>
        <w:rPr>
          <w:color w:val="000000"/>
          <w:w w:val="104"/>
        </w:rPr>
        <w:t>commonly-</w:t>
      </w:r>
      <w:r w:rsidR="0040370D">
        <w:rPr>
          <w:color w:val="000000"/>
          <w:spacing w:val="-4"/>
          <w:w w:val="104"/>
        </w:rPr>
        <w:t>r</w:t>
      </w:r>
      <w:r w:rsidR="0040370D">
        <w:rPr>
          <w:color w:val="000000"/>
          <w:w w:val="111"/>
        </w:rPr>
        <w:t>ecognized</w:t>
      </w:r>
      <w:r>
        <w:rPr>
          <w:color w:val="000000"/>
          <w:w w:val="111"/>
        </w:rPr>
        <w:t xml:space="preserve"> </w:t>
      </w:r>
      <w:r>
        <w:rPr>
          <w:color w:val="000000"/>
        </w:rPr>
        <w:t xml:space="preserve">events  </w:t>
      </w:r>
      <w:r>
        <w:rPr>
          <w:color w:val="000000"/>
          <w:spacing w:val="3"/>
        </w:rPr>
        <w:t xml:space="preserve"> </w:t>
      </w:r>
      <w:r w:rsidR="0040370D">
        <w:rPr>
          <w:color w:val="000000"/>
        </w:rPr>
        <w:t xml:space="preserve">or </w:t>
      </w:r>
      <w:r w:rsidR="0040370D">
        <w:rPr>
          <w:color w:val="000000"/>
          <w:spacing w:val="9"/>
        </w:rPr>
        <w:t>occasions</w:t>
      </w:r>
      <w:r>
        <w:rPr>
          <w:color w:val="000000"/>
          <w:w w:val="112"/>
        </w:rPr>
        <w:t>,</w:t>
      </w:r>
      <w:r>
        <w:rPr>
          <w:color w:val="000000"/>
          <w:spacing w:val="46"/>
          <w:w w:val="112"/>
        </w:rPr>
        <w:t xml:space="preserve"> </w:t>
      </w:r>
      <w:r>
        <w:rPr>
          <w:color w:val="000000"/>
        </w:rPr>
        <w:t xml:space="preserve">such   </w:t>
      </w:r>
      <w:r w:rsidR="0040370D">
        <w:rPr>
          <w:color w:val="000000"/>
        </w:rPr>
        <w:t xml:space="preserve">as </w:t>
      </w:r>
      <w:r w:rsidR="0040370D">
        <w:rPr>
          <w:color w:val="000000"/>
          <w:spacing w:val="36"/>
        </w:rPr>
        <w:t>a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17"/>
        </w:rPr>
        <w:t>promotion</w:t>
      </w:r>
      <w:r w:rsidR="0040370D">
        <w:rPr>
          <w:color w:val="000000"/>
        </w:rPr>
        <w:t xml:space="preserve">, new </w:t>
      </w:r>
      <w:r w:rsidR="0040370D">
        <w:rPr>
          <w:color w:val="000000"/>
          <w:spacing w:val="26"/>
        </w:rPr>
        <w:t>job</w:t>
      </w:r>
      <w:r w:rsidR="0040370D">
        <w:rPr>
          <w:color w:val="000000"/>
        </w:rPr>
        <w:t xml:space="preserve">, </w:t>
      </w:r>
      <w:r w:rsidR="0040370D">
        <w:rPr>
          <w:color w:val="000000"/>
          <w:spacing w:val="15"/>
        </w:rPr>
        <w:t>wedding</w:t>
      </w:r>
      <w:r w:rsidR="0040370D">
        <w:rPr>
          <w:color w:val="000000"/>
        </w:rPr>
        <w:t>, retirement</w:t>
      </w:r>
      <w:r>
        <w:rPr>
          <w:color w:val="000000"/>
          <w:w w:val="110"/>
        </w:rPr>
        <w:t>,</w:t>
      </w:r>
      <w:r>
        <w:rPr>
          <w:color w:val="000000"/>
          <w:w w:val="111"/>
        </w:rPr>
        <w:t xml:space="preserve"> </w:t>
      </w:r>
      <w:r>
        <w:rPr>
          <w:color w:val="000000"/>
        </w:rPr>
        <w:t>birthday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holida</w:t>
      </w:r>
      <w:r>
        <w:rPr>
          <w:color w:val="000000"/>
          <w:spacing w:val="-18"/>
        </w:rPr>
        <w:t>y</w:t>
      </w:r>
      <w:r>
        <w:rPr>
          <w:color w:val="000000"/>
          <w:w w:val="111"/>
        </w:rPr>
        <w:t>.</w:t>
      </w:r>
    </w:p>
    <w:p w14:paraId="3A0A88AD" w14:textId="77777777" w:rsidR="001A4BC5" w:rsidRDefault="001A4BC5">
      <w:pPr>
        <w:spacing w:before="8" w:line="180" w:lineRule="exact"/>
        <w:rPr>
          <w:sz w:val="19"/>
          <w:szCs w:val="19"/>
        </w:rPr>
      </w:pPr>
    </w:p>
    <w:p w14:paraId="412A2F49" w14:textId="77777777" w:rsidR="001A4BC5" w:rsidRDefault="00F65BF7">
      <w:pPr>
        <w:ind w:left="777" w:right="685"/>
        <w:jc w:val="both"/>
      </w:pPr>
      <w:r>
        <w:rPr>
          <w:color w:val="F47920"/>
          <w:w w:val="142"/>
        </w:rPr>
        <w:t>•</w:t>
      </w:r>
      <w:r>
        <w:rPr>
          <w:color w:val="000000"/>
          <w:w w:val="111"/>
        </w:rPr>
        <w:t xml:space="preserve"> </w:t>
      </w:r>
      <w:r>
        <w:rPr>
          <w:color w:val="000000"/>
        </w:rPr>
        <w:t xml:space="preserve">  </w:t>
      </w:r>
      <w:r>
        <w:rPr>
          <w:color w:val="000000"/>
          <w:spacing w:val="-22"/>
        </w:rPr>
        <w:t xml:space="preserve"> </w:t>
      </w:r>
      <w:r>
        <w:rPr>
          <w:color w:val="000000"/>
          <w:spacing w:val="-19"/>
          <w:w w:val="84"/>
        </w:rPr>
        <w:t>Y</w:t>
      </w:r>
      <w:r>
        <w:rPr>
          <w:color w:val="000000"/>
          <w:spacing w:val="-1"/>
          <w:w w:val="109"/>
        </w:rPr>
        <w:t>ou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105"/>
        </w:rPr>
        <w:t>may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5"/>
          <w:w w:val="94"/>
        </w:rPr>
        <w:t>r</w:t>
      </w:r>
      <w:r>
        <w:rPr>
          <w:color w:val="000000"/>
          <w:spacing w:val="-1"/>
          <w:w w:val="106"/>
        </w:rPr>
        <w:t>eceive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107"/>
        </w:rPr>
        <w:t>awa</w:t>
      </w:r>
      <w:r>
        <w:rPr>
          <w:color w:val="000000"/>
          <w:spacing w:val="-5"/>
          <w:w w:val="107"/>
        </w:rPr>
        <w:t>r</w:t>
      </w:r>
      <w:r>
        <w:rPr>
          <w:color w:val="000000"/>
          <w:spacing w:val="-1"/>
          <w:w w:val="118"/>
        </w:rPr>
        <w:t>ds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86"/>
        </w:rPr>
        <w:t>f</w:t>
      </w:r>
      <w:r>
        <w:rPr>
          <w:color w:val="000000"/>
          <w:spacing w:val="-5"/>
          <w:w w:val="86"/>
        </w:rPr>
        <w:t>r</w:t>
      </w:r>
      <w:r>
        <w:rPr>
          <w:color w:val="000000"/>
          <w:spacing w:val="-1"/>
          <w:w w:val="108"/>
        </w:rPr>
        <w:t>om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98"/>
        </w:rPr>
        <w:t>civic,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106"/>
        </w:rPr>
        <w:t>charitable,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107"/>
        </w:rPr>
        <w:t>educational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1"/>
          <w:w w:val="104"/>
        </w:rPr>
        <w:t>or</w:t>
      </w:r>
      <w:r>
        <w:rPr>
          <w:color w:val="000000"/>
          <w:spacing w:val="-31"/>
          <w:w w:val="111"/>
        </w:rPr>
        <w:t xml:space="preserve"> </w:t>
      </w:r>
      <w:r>
        <w:rPr>
          <w:color w:val="000000"/>
          <w:spacing w:val="-5"/>
          <w:w w:val="94"/>
        </w:rPr>
        <w:t>r</w:t>
      </w:r>
      <w:r>
        <w:rPr>
          <w:color w:val="000000"/>
          <w:spacing w:val="-1"/>
          <w:w w:val="101"/>
        </w:rPr>
        <w:t>eligious</w:t>
      </w:r>
      <w:r>
        <w:rPr>
          <w:color w:val="000000"/>
          <w:spacing w:val="-31"/>
          <w:w w:val="111"/>
        </w:rPr>
        <w:t xml:space="preserve"> </w:t>
      </w:r>
      <w:r w:rsidR="0040370D">
        <w:rPr>
          <w:color w:val="000000"/>
          <w:spacing w:val="-1"/>
          <w:w w:val="107"/>
        </w:rPr>
        <w:t>organisation</w:t>
      </w:r>
      <w:r w:rsidR="0040370D">
        <w:rPr>
          <w:color w:val="000000"/>
          <w:w w:val="107"/>
        </w:rPr>
        <w:t>’s</w:t>
      </w:r>
      <w:r>
        <w:rPr>
          <w:color w:val="000000"/>
          <w:w w:val="111"/>
        </w:rPr>
        <w:t xml:space="preserve"> </w:t>
      </w:r>
    </w:p>
    <w:p w14:paraId="0A64E694" w14:textId="77777777" w:rsidR="001A4BC5" w:rsidRDefault="00F65BF7">
      <w:pPr>
        <w:spacing w:line="200" w:lineRule="exact"/>
        <w:ind w:left="1061"/>
      </w:pPr>
      <w:r>
        <w:t xml:space="preserve">of </w:t>
      </w:r>
      <w:r>
        <w:rPr>
          <w:spacing w:val="-4"/>
          <w:w w:val="109"/>
        </w:rPr>
        <w:t>r</w:t>
      </w:r>
      <w:r>
        <w:rPr>
          <w:w w:val="109"/>
        </w:rPr>
        <w:t>easonable</w:t>
      </w:r>
      <w:r>
        <w:rPr>
          <w:spacing w:val="7"/>
          <w:w w:val="109"/>
        </w:rPr>
        <w:t xml:space="preserve"> </w:t>
      </w:r>
      <w:r>
        <w:t>value</w:t>
      </w:r>
      <w:r>
        <w:rPr>
          <w:spacing w:val="1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4"/>
        </w:rPr>
        <w:t>r</w:t>
      </w:r>
      <w:r>
        <w:t>ecognition</w:t>
      </w:r>
      <w:r>
        <w:rPr>
          <w:spacing w:val="44"/>
        </w:rPr>
        <w:t xml:space="preserve"> </w:t>
      </w:r>
      <w:r>
        <w:t xml:space="preserve">of </w:t>
      </w:r>
      <w:r w:rsidR="0040370D">
        <w:t xml:space="preserve">services </w:t>
      </w:r>
      <w:r w:rsidR="0040370D">
        <w:rPr>
          <w:spacing w:val="7"/>
        </w:rPr>
        <w:t>and</w:t>
      </w:r>
      <w:r>
        <w:rPr>
          <w:spacing w:val="40"/>
        </w:rPr>
        <w:t xml:space="preserve"> </w:t>
      </w:r>
      <w:r>
        <w:rPr>
          <w:w w:val="109"/>
        </w:rPr>
        <w:t>accomplishments.</w:t>
      </w:r>
    </w:p>
    <w:p w14:paraId="5BEE742F" w14:textId="77777777" w:rsidR="001A4BC5" w:rsidRDefault="001A4BC5">
      <w:pPr>
        <w:spacing w:before="14" w:line="200" w:lineRule="exact"/>
      </w:pPr>
    </w:p>
    <w:p w14:paraId="65EC26A8" w14:textId="77777777" w:rsidR="001A4BC5" w:rsidRDefault="00F65BF7">
      <w:pPr>
        <w:spacing w:line="200" w:lineRule="exact"/>
        <w:ind w:left="1061" w:right="685" w:hanging="283"/>
        <w:jc w:val="both"/>
      </w:pPr>
      <w:r>
        <w:rPr>
          <w:color w:val="F47920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  <w:spacing w:val="-18"/>
        </w:rPr>
        <w:t>Y</w:t>
      </w:r>
      <w:r>
        <w:rPr>
          <w:color w:val="000000"/>
        </w:rPr>
        <w:t>ou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4"/>
        </w:rPr>
        <w:t>r</w:t>
      </w:r>
      <w:r>
        <w:rPr>
          <w:color w:val="000000"/>
        </w:rPr>
        <w:t>eceive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gifts,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gratuities,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amenities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6"/>
        </w:rPr>
        <w:t xml:space="preserve"> </w:t>
      </w:r>
      <w:r w:rsidR="0040370D">
        <w:rPr>
          <w:color w:val="000000"/>
        </w:rPr>
        <w:t>favors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-4"/>
        </w:rPr>
        <w:t>r</w:t>
      </w:r>
      <w:r>
        <w:rPr>
          <w:color w:val="000000"/>
        </w:rPr>
        <w:t>eceived</w:t>
      </w:r>
      <w:r>
        <w:rPr>
          <w:color w:val="000000"/>
          <w:spacing w:val="44"/>
        </w:rPr>
        <w:t xml:space="preserve"> </w:t>
      </w:r>
      <w:r>
        <w:rPr>
          <w:color w:val="000000"/>
          <w:w w:val="116"/>
        </w:rPr>
        <w:t>because</w:t>
      </w:r>
      <w:r>
        <w:rPr>
          <w:color w:val="000000"/>
          <w:spacing w:val="-8"/>
          <w:w w:val="11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family</w:t>
      </w:r>
      <w:r>
        <w:rPr>
          <w:color w:val="000000"/>
          <w:w w:val="11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3"/>
        </w:rPr>
        <w:t xml:space="preserve"> </w:t>
      </w:r>
      <w:r w:rsidR="0040370D">
        <w:rPr>
          <w:color w:val="000000"/>
        </w:rPr>
        <w:t xml:space="preserve">personal </w:t>
      </w:r>
      <w:r w:rsidR="0040370D">
        <w:rPr>
          <w:color w:val="000000"/>
          <w:spacing w:val="20"/>
        </w:rPr>
        <w:t>relationships</w:t>
      </w:r>
      <w:r w:rsidR="0040370D">
        <w:rPr>
          <w:color w:val="000000"/>
        </w:rPr>
        <w:t xml:space="preserve"> </w:t>
      </w:r>
      <w:r w:rsidR="0040370D">
        <w:rPr>
          <w:color w:val="000000"/>
          <w:spacing w:val="9"/>
        </w:rPr>
        <w:t>when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0"/>
        </w:rPr>
        <w:t xml:space="preserve"> </w:t>
      </w:r>
      <w:r>
        <w:rPr>
          <w:color w:val="000000"/>
          <w:w w:val="109"/>
        </w:rPr>
        <w:t>ci</w:t>
      </w:r>
      <w:r>
        <w:rPr>
          <w:color w:val="000000"/>
          <w:spacing w:val="-4"/>
          <w:w w:val="109"/>
        </w:rPr>
        <w:t>r</w:t>
      </w:r>
      <w:r>
        <w:rPr>
          <w:color w:val="000000"/>
          <w:w w:val="109"/>
        </w:rPr>
        <w:t>cumstances</w:t>
      </w:r>
      <w:r>
        <w:rPr>
          <w:color w:val="000000"/>
          <w:spacing w:val="21"/>
          <w:w w:val="109"/>
        </w:rPr>
        <w:t xml:space="preserve"> </w:t>
      </w:r>
      <w:r w:rsidR="0040370D">
        <w:rPr>
          <w:color w:val="000000"/>
        </w:rPr>
        <w:t xml:space="preserve">make </w:t>
      </w:r>
      <w:r w:rsidR="0040370D">
        <w:rPr>
          <w:color w:val="000000"/>
          <w:spacing w:val="5"/>
        </w:rPr>
        <w:t>it</w:t>
      </w:r>
      <w:r>
        <w:rPr>
          <w:color w:val="000000"/>
        </w:rPr>
        <w:t xml:space="preserve"> clear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14"/>
        </w:rPr>
        <w:t xml:space="preserve"> </w:t>
      </w:r>
      <w:r>
        <w:rPr>
          <w:color w:val="000000"/>
          <w:w w:val="113"/>
        </w:rPr>
        <w:t>those</w:t>
      </w:r>
      <w:r>
        <w:rPr>
          <w:color w:val="000000"/>
          <w:w w:val="111"/>
        </w:rPr>
        <w:t xml:space="preserve"> </w:t>
      </w:r>
      <w:r>
        <w:rPr>
          <w:color w:val="000000"/>
          <w:spacing w:val="-4"/>
        </w:rPr>
        <w:t>r</w:t>
      </w:r>
      <w:r>
        <w:rPr>
          <w:color w:val="000000"/>
        </w:rPr>
        <w:t>elationships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rather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than</w:t>
      </w:r>
      <w:r>
        <w:rPr>
          <w:color w:val="000000"/>
          <w:spacing w:val="30"/>
        </w:rPr>
        <w:t xml:space="preserve"> </w:t>
      </w:r>
      <w:r>
        <w:rPr>
          <w:color w:val="000000"/>
          <w:w w:val="112"/>
        </w:rPr>
        <w:t>business</w:t>
      </w:r>
      <w:r>
        <w:rPr>
          <w:color w:val="000000"/>
          <w:spacing w:val="-6"/>
          <w:w w:val="11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 w:rsidR="0040370D">
        <w:rPr>
          <w:color w:val="000000"/>
        </w:rPr>
        <w:t xml:space="preserve">Company </w:t>
      </w:r>
      <w:r w:rsidR="0040370D">
        <w:rPr>
          <w:color w:val="000000"/>
          <w:spacing w:val="4"/>
        </w:rPr>
        <w:t>that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4"/>
        </w:rPr>
        <w:t>r</w:t>
      </w:r>
      <w:r>
        <w:rPr>
          <w:color w:val="000000"/>
        </w:rPr>
        <w:t>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motivating</w:t>
      </w:r>
      <w:r>
        <w:rPr>
          <w:color w:val="000000"/>
          <w:spacing w:val="17"/>
        </w:rPr>
        <w:t xml:space="preserve"> </w:t>
      </w:r>
      <w:r>
        <w:rPr>
          <w:color w:val="000000"/>
          <w:w w:val="105"/>
        </w:rPr>
        <w:t>facto</w:t>
      </w:r>
      <w:r>
        <w:rPr>
          <w:color w:val="000000"/>
          <w:spacing w:val="-18"/>
          <w:w w:val="105"/>
        </w:rPr>
        <w:t>r</w:t>
      </w:r>
      <w:r>
        <w:rPr>
          <w:color w:val="000000"/>
          <w:w w:val="111"/>
        </w:rPr>
        <w:t>.</w:t>
      </w:r>
    </w:p>
    <w:p w14:paraId="2F93F757" w14:textId="77777777" w:rsidR="001A4BC5" w:rsidRDefault="001A4BC5">
      <w:pPr>
        <w:spacing w:before="14" w:line="200" w:lineRule="exact"/>
      </w:pPr>
    </w:p>
    <w:p w14:paraId="5A848531" w14:textId="77777777" w:rsidR="001A4BC5" w:rsidRDefault="00F65BF7">
      <w:pPr>
        <w:spacing w:line="200" w:lineRule="exact"/>
        <w:ind w:left="777" w:right="686"/>
        <w:jc w:val="both"/>
      </w:pPr>
      <w:r>
        <w:rPr>
          <w:w w:val="72"/>
        </w:rPr>
        <w:t>If</w:t>
      </w:r>
      <w:r>
        <w:rPr>
          <w:spacing w:val="8"/>
          <w:w w:val="72"/>
        </w:rPr>
        <w:t xml:space="preserve"> </w:t>
      </w:r>
      <w:r>
        <w:t>you</w:t>
      </w:r>
      <w:r>
        <w:rPr>
          <w:spacing w:val="3"/>
        </w:rPr>
        <w:t xml:space="preserve"> </w:t>
      </w:r>
      <w:r>
        <w:rPr>
          <w:spacing w:val="-4"/>
        </w:rPr>
        <w:t>r</w:t>
      </w:r>
      <w:r>
        <w:t>eceive</w:t>
      </w:r>
      <w:r>
        <w:rPr>
          <w:spacing w:val="20"/>
        </w:rPr>
        <w:t xml:space="preserve"> </w:t>
      </w:r>
      <w:r>
        <w:t>gifts,</w:t>
      </w:r>
      <w:r>
        <w:rPr>
          <w:spacing w:val="-2"/>
        </w:rPr>
        <w:t xml:space="preserve"> </w:t>
      </w:r>
      <w:r>
        <w:t>services</w:t>
      </w:r>
      <w:r>
        <w:rPr>
          <w:spacing w:val="45"/>
        </w:rPr>
        <w:t xml:space="preserve"> </w:t>
      </w:r>
      <w:r>
        <w:t>or other</w:t>
      </w:r>
      <w:r>
        <w:rPr>
          <w:spacing w:val="26"/>
        </w:rPr>
        <w:t xml:space="preserve"> </w:t>
      </w:r>
      <w:r>
        <w:t>items</w:t>
      </w:r>
      <w:r>
        <w:rPr>
          <w:spacing w:val="1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value</w:t>
      </w:r>
      <w:r>
        <w:rPr>
          <w:spacing w:val="2"/>
        </w:rPr>
        <w:t xml:space="preserve"> </w:t>
      </w:r>
      <w:r>
        <w:t>under</w:t>
      </w:r>
      <w:r>
        <w:rPr>
          <w:spacing w:val="34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above,</w:t>
      </w:r>
      <w:r>
        <w:rPr>
          <w:spacing w:val="46"/>
        </w:rPr>
        <w:t xml:space="preserve"> </w:t>
      </w:r>
      <w:r>
        <w:t>you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19"/>
        </w:rPr>
        <w:t xml:space="preserve"> </w:t>
      </w:r>
      <w:r>
        <w:rPr>
          <w:spacing w:val="-4"/>
          <w:w w:val="94"/>
        </w:rPr>
        <w:t>r</w:t>
      </w:r>
      <w:r>
        <w:rPr>
          <w:w w:val="103"/>
        </w:rPr>
        <w:t>equi</w:t>
      </w:r>
      <w:r>
        <w:rPr>
          <w:spacing w:val="-4"/>
          <w:w w:val="103"/>
        </w:rPr>
        <w:t>r</w:t>
      </w:r>
      <w:r>
        <w:rPr>
          <w:w w:val="115"/>
        </w:rPr>
        <w:t>ed</w:t>
      </w:r>
      <w:r>
        <w:rPr>
          <w:w w:val="111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intimate</w:t>
      </w:r>
      <w:r>
        <w:rPr>
          <w:spacing w:val="37"/>
        </w:rPr>
        <w:t xml:space="preserve"> </w:t>
      </w:r>
      <w:r>
        <w:t>the</w:t>
      </w:r>
      <w:r>
        <w:rPr>
          <w:spacing w:val="42"/>
        </w:rPr>
        <w:t xml:space="preserve"> </w:t>
      </w:r>
      <w:r w:rsidR="0040370D">
        <w:t xml:space="preserve">same </w:t>
      </w:r>
      <w:r w:rsidR="0040370D">
        <w:rPr>
          <w:spacing w:val="25"/>
        </w:rPr>
        <w:t>in</w:t>
      </w:r>
      <w:r>
        <w:rPr>
          <w:spacing w:val="5"/>
        </w:rPr>
        <w:t xml:space="preserve"> </w:t>
      </w:r>
      <w:r>
        <w:t>writing to</w:t>
      </w:r>
      <w:r>
        <w:rPr>
          <w:spacing w:val="31"/>
        </w:rPr>
        <w:t xml:space="preserve"> </w:t>
      </w:r>
      <w:r>
        <w:t>the</w:t>
      </w:r>
      <w:r>
        <w:rPr>
          <w:spacing w:val="42"/>
        </w:rPr>
        <w:t xml:space="preserve"> </w:t>
      </w:r>
      <w:r w:rsidR="0040370D">
        <w:t xml:space="preserve">Company </w:t>
      </w:r>
      <w:r w:rsidR="0040370D">
        <w:rPr>
          <w:spacing w:val="22"/>
        </w:rPr>
        <w:t>Secretary</w:t>
      </w:r>
      <w:r w:rsidR="0040370D">
        <w:t xml:space="preserve"> </w:t>
      </w:r>
      <w:r w:rsidR="0040370D">
        <w:rPr>
          <w:spacing w:val="26"/>
        </w:rPr>
        <w:t>(</w:t>
      </w:r>
      <w:r>
        <w:t>or</w:t>
      </w:r>
      <w:r>
        <w:rPr>
          <w:spacing w:val="6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rPr>
          <w:spacing w:val="-4"/>
          <w:w w:val="94"/>
        </w:rPr>
        <w:t>r</w:t>
      </w:r>
      <w:r>
        <w:rPr>
          <w:w w:val="116"/>
        </w:rPr>
        <w:t>espect</w:t>
      </w:r>
      <w:r>
        <w:rPr>
          <w:spacing w:val="17"/>
          <w:w w:val="116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 w:rsidR="0040370D">
        <w:t xml:space="preserve">Company </w:t>
      </w:r>
      <w:r w:rsidR="0040370D">
        <w:rPr>
          <w:spacing w:val="9"/>
        </w:rPr>
        <w:t>Secretary</w:t>
      </w:r>
      <w:r>
        <w:rPr>
          <w:w w:val="108"/>
        </w:rPr>
        <w:t>,</w:t>
      </w:r>
      <w:r>
        <w:rPr>
          <w:spacing w:val="2"/>
          <w:w w:val="10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Chief Executive)</w:t>
      </w:r>
      <w:r>
        <w:rPr>
          <w:spacing w:val="4"/>
        </w:rPr>
        <w:t xml:space="preserve"> </w:t>
      </w:r>
      <w:r>
        <w:t>forthwith.</w:t>
      </w:r>
      <w:r>
        <w:rPr>
          <w:spacing w:val="4"/>
        </w:rPr>
        <w:t xml:space="preserve"> </w:t>
      </w:r>
      <w:r>
        <w:t>The</w:t>
      </w:r>
      <w:r>
        <w:rPr>
          <w:spacing w:val="14"/>
        </w:rPr>
        <w:t xml:space="preserve"> </w:t>
      </w:r>
      <w:r w:rsidR="0040370D">
        <w:t xml:space="preserve">Company </w:t>
      </w:r>
      <w:r w:rsidR="0040370D">
        <w:rPr>
          <w:spacing w:val="9"/>
        </w:rPr>
        <w:t>Secretary</w:t>
      </w:r>
      <w:r w:rsidR="0040370D">
        <w:t xml:space="preserve"> </w:t>
      </w:r>
      <w:r w:rsidR="0040370D">
        <w:rPr>
          <w:spacing w:val="13"/>
        </w:rPr>
        <w:t>shall</w:t>
      </w:r>
      <w:r>
        <w:rPr>
          <w:w w:val="111"/>
        </w:rPr>
        <w:t xml:space="preserve"> </w:t>
      </w:r>
      <w:r>
        <w:t>maintain</w:t>
      </w:r>
      <w:r>
        <w:rPr>
          <w:spacing w:val="26"/>
        </w:rPr>
        <w:t xml:space="preserve"> </w:t>
      </w:r>
      <w:r>
        <w:t>a</w:t>
      </w:r>
      <w:r>
        <w:rPr>
          <w:spacing w:val="21"/>
        </w:rPr>
        <w:t xml:space="preserve"> </w:t>
      </w:r>
      <w:r w:rsidR="0040370D">
        <w:rPr>
          <w:spacing w:val="-4"/>
        </w:rPr>
        <w:t>r</w:t>
      </w:r>
      <w:r w:rsidR="0040370D">
        <w:t>eco</w:t>
      </w:r>
      <w:r w:rsidR="0040370D">
        <w:rPr>
          <w:spacing w:val="-4"/>
        </w:rPr>
        <w:t>r</w:t>
      </w:r>
      <w:r w:rsidR="0040370D">
        <w:t xml:space="preserve">d </w:t>
      </w:r>
      <w:r w:rsidR="0040370D">
        <w:rPr>
          <w:spacing w:val="3"/>
        </w:rPr>
        <w:t>of</w:t>
      </w:r>
      <w:r>
        <w:t xml:space="preserve"> </w:t>
      </w:r>
      <w:r w:rsidR="0040370D">
        <w:t xml:space="preserve">such </w:t>
      </w:r>
      <w:r w:rsidR="0040370D">
        <w:rPr>
          <w:spacing w:val="3"/>
        </w:rPr>
        <w:t>receiving’s</w:t>
      </w:r>
      <w:r>
        <w:rPr>
          <w:w w:val="105"/>
        </w:rPr>
        <w:t>.</w:t>
      </w:r>
    </w:p>
    <w:p w14:paraId="28F698AC" w14:textId="77777777" w:rsidR="001A4BC5" w:rsidRDefault="00F65BF7">
      <w:pPr>
        <w:spacing w:line="200" w:lineRule="exact"/>
        <w:ind w:left="778" w:right="7777"/>
        <w:jc w:val="both"/>
      </w:pPr>
      <w:r>
        <w:rPr>
          <w:w w:val="111"/>
        </w:rPr>
        <w:t xml:space="preserve"> </w:t>
      </w:r>
    </w:p>
    <w:p w14:paraId="174BB93B" w14:textId="77777777" w:rsidR="001A4BC5" w:rsidRDefault="0040370D">
      <w:pPr>
        <w:spacing w:line="200" w:lineRule="exact"/>
        <w:ind w:left="778" w:right="691"/>
        <w:jc w:val="both"/>
      </w:pPr>
      <w:r w:rsidRPr="0040370D">
        <w:t>If you are offered gifts, services or other items of value not in conformity with the</w:t>
      </w:r>
      <w:r w:rsidR="00F65BF7" w:rsidRPr="0040370D">
        <w:t xml:space="preserve"> </w:t>
      </w:r>
    </w:p>
    <w:p w14:paraId="4F0DCF7E" w14:textId="77777777" w:rsidR="001A4BC5" w:rsidRDefault="00F65BF7">
      <w:pPr>
        <w:spacing w:line="200" w:lineRule="exact"/>
        <w:ind w:left="777" w:right="690"/>
        <w:jc w:val="both"/>
      </w:pPr>
      <w:r w:rsidRPr="0040370D">
        <w:t xml:space="preserve">exceptions noted above, or if either arrives at your office or home, you must report </w:t>
      </w:r>
    </w:p>
    <w:p w14:paraId="5FDE046A" w14:textId="77777777" w:rsidR="001A4BC5" w:rsidRDefault="00F65BF7">
      <w:pPr>
        <w:spacing w:line="200" w:lineRule="exact"/>
        <w:ind w:left="778" w:right="690"/>
        <w:jc w:val="both"/>
      </w:pPr>
      <w:r w:rsidRPr="0040370D">
        <w:t>it to your superior in writing with a copy to the Company</w:t>
      </w:r>
      <w:r>
        <w:rPr>
          <w:spacing w:val="1"/>
          <w:w w:val="111"/>
        </w:rPr>
        <w:t xml:space="preserve"> </w:t>
      </w:r>
      <w:r>
        <w:rPr>
          <w:w w:val="111"/>
        </w:rPr>
        <w:t>Sec</w:t>
      </w:r>
      <w:r>
        <w:rPr>
          <w:spacing w:val="-4"/>
          <w:w w:val="111"/>
        </w:rPr>
        <w:t>r</w:t>
      </w:r>
      <w:r>
        <w:rPr>
          <w:w w:val="105"/>
        </w:rPr>
        <w:t>etary</w:t>
      </w:r>
      <w:r>
        <w:rPr>
          <w:spacing w:val="1"/>
          <w:w w:val="111"/>
        </w:rPr>
        <w:t xml:space="preserve"> </w:t>
      </w:r>
      <w:r>
        <w:rPr>
          <w:w w:val="95"/>
        </w:rPr>
        <w:t>(or</w:t>
      </w:r>
      <w:r>
        <w:rPr>
          <w:spacing w:val="1"/>
          <w:w w:val="111"/>
        </w:rPr>
        <w:t xml:space="preserve"> </w:t>
      </w:r>
      <w:r>
        <w:rPr>
          <w:w w:val="99"/>
        </w:rPr>
        <w:t>with</w:t>
      </w:r>
      <w:r>
        <w:rPr>
          <w:spacing w:val="1"/>
          <w:w w:val="111"/>
        </w:rPr>
        <w:t xml:space="preserve"> </w:t>
      </w:r>
      <w:r>
        <w:rPr>
          <w:spacing w:val="-4"/>
          <w:w w:val="94"/>
        </w:rPr>
        <w:t>r</w:t>
      </w:r>
      <w:r>
        <w:rPr>
          <w:w w:val="116"/>
        </w:rPr>
        <w:t>espect</w:t>
      </w:r>
      <w:r>
        <w:rPr>
          <w:w w:val="111"/>
        </w:rPr>
        <w:t xml:space="preserve"> </w:t>
      </w:r>
    </w:p>
    <w:p w14:paraId="635C4912" w14:textId="77777777" w:rsidR="001A4BC5" w:rsidRDefault="00F65BF7">
      <w:pPr>
        <w:spacing w:line="200" w:lineRule="exact"/>
        <w:ind w:left="778" w:right="3731"/>
        <w:jc w:val="both"/>
      </w:pP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Secretary</w:t>
      </w:r>
      <w:r>
        <w:rPr>
          <w:w w:val="108"/>
        </w:rPr>
        <w:t>,</w:t>
      </w:r>
      <w:r>
        <w:rPr>
          <w:spacing w:val="3"/>
          <w:w w:val="10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Chief</w:t>
      </w:r>
      <w:r>
        <w:rPr>
          <w:spacing w:val="1"/>
        </w:rPr>
        <w:t xml:space="preserve"> </w:t>
      </w:r>
      <w:r>
        <w:rPr>
          <w:w w:val="101"/>
        </w:rPr>
        <w:t>Executive).</w:t>
      </w:r>
    </w:p>
    <w:p w14:paraId="666C2D53" w14:textId="77777777" w:rsidR="001A4BC5" w:rsidRDefault="001A4BC5">
      <w:pPr>
        <w:spacing w:before="8" w:line="180" w:lineRule="exact"/>
        <w:rPr>
          <w:sz w:val="19"/>
          <w:szCs w:val="19"/>
        </w:rPr>
      </w:pPr>
    </w:p>
    <w:p w14:paraId="5F13B7AC" w14:textId="77777777" w:rsidR="001A4BC5" w:rsidRDefault="00F65BF7">
      <w:pPr>
        <w:ind w:left="778" w:right="3457"/>
        <w:jc w:val="both"/>
      </w:pPr>
      <w:r>
        <w:rPr>
          <w:color w:val="9D0A0E"/>
          <w:w w:val="112"/>
        </w:rPr>
        <w:t>Outside di</w:t>
      </w:r>
      <w:r>
        <w:rPr>
          <w:color w:val="9D0A0E"/>
          <w:spacing w:val="-4"/>
          <w:w w:val="112"/>
        </w:rPr>
        <w:t>r</w:t>
      </w:r>
      <w:r>
        <w:rPr>
          <w:color w:val="9D0A0E"/>
          <w:w w:val="112"/>
        </w:rPr>
        <w:t>ectorships</w:t>
      </w:r>
      <w:r>
        <w:rPr>
          <w:color w:val="9D0A0E"/>
          <w:spacing w:val="5"/>
          <w:w w:val="112"/>
        </w:rPr>
        <w:t xml:space="preserve"> </w:t>
      </w:r>
      <w:r w:rsidR="0040370D">
        <w:rPr>
          <w:color w:val="9D0A0E"/>
        </w:rPr>
        <w:t xml:space="preserve">and </w:t>
      </w:r>
      <w:r w:rsidR="0040370D">
        <w:rPr>
          <w:color w:val="9D0A0E"/>
          <w:spacing w:val="2"/>
        </w:rPr>
        <w:t>other</w:t>
      </w:r>
      <w:r w:rsidR="0040370D">
        <w:rPr>
          <w:color w:val="9D0A0E"/>
        </w:rPr>
        <w:t xml:space="preserve"> </w:t>
      </w:r>
      <w:r w:rsidR="0040370D">
        <w:rPr>
          <w:color w:val="9D0A0E"/>
          <w:spacing w:val="5"/>
        </w:rPr>
        <w:t>outside</w:t>
      </w:r>
      <w:r>
        <w:rPr>
          <w:color w:val="9D0A0E"/>
          <w:spacing w:val="18"/>
          <w:w w:val="111"/>
        </w:rPr>
        <w:t xml:space="preserve"> </w:t>
      </w:r>
      <w:r>
        <w:rPr>
          <w:color w:val="9D0A0E"/>
          <w:w w:val="111"/>
        </w:rPr>
        <w:t>activities</w:t>
      </w:r>
    </w:p>
    <w:p w14:paraId="127A1841" w14:textId="77777777" w:rsidR="001A4BC5" w:rsidRDefault="00F65BF7">
      <w:pPr>
        <w:spacing w:before="56" w:line="200" w:lineRule="exact"/>
        <w:ind w:left="778" w:right="684"/>
        <w:jc w:val="both"/>
      </w:pPr>
      <w:r>
        <w:t>Outside</w:t>
      </w:r>
      <w:r>
        <w:rPr>
          <w:spacing w:val="4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26"/>
        </w:rPr>
        <w:t xml:space="preserve"> </w:t>
      </w:r>
      <w:r w:rsidR="0040370D">
        <w:t>Compan</w:t>
      </w:r>
      <w:r w:rsidR="0040370D">
        <w:rPr>
          <w:spacing w:val="-18"/>
        </w:rPr>
        <w:t>y</w:t>
      </w:r>
      <w:r w:rsidR="0040370D">
        <w:t xml:space="preserve">, </w:t>
      </w:r>
      <w:r w:rsidR="0040370D">
        <w:rPr>
          <w:spacing w:val="11"/>
        </w:rPr>
        <w:t>no</w:t>
      </w:r>
      <w:r>
        <w:rPr>
          <w:spacing w:val="20"/>
        </w:rPr>
        <w:t xml:space="preserve"> </w:t>
      </w:r>
      <w:r>
        <w:t>activities</w:t>
      </w:r>
      <w:r>
        <w:rPr>
          <w:spacing w:val="9"/>
        </w:rPr>
        <w:t xml:space="preserve"> </w:t>
      </w:r>
      <w:r>
        <w:t>shall</w:t>
      </w:r>
      <w:r>
        <w:rPr>
          <w:spacing w:val="5"/>
        </w:rPr>
        <w:t xml:space="preserve"> </w:t>
      </w:r>
      <w:r>
        <w:t>be</w:t>
      </w:r>
      <w:r>
        <w:rPr>
          <w:spacing w:val="30"/>
        </w:rPr>
        <w:t xml:space="preserve"> </w:t>
      </w:r>
      <w:r>
        <w:rPr>
          <w:w w:val="111"/>
        </w:rPr>
        <w:t>pursued</w:t>
      </w:r>
      <w:r>
        <w:rPr>
          <w:spacing w:val="-4"/>
          <w:w w:val="111"/>
        </w:rPr>
        <w:t xml:space="preserve"> </w:t>
      </w:r>
      <w:r>
        <w:rPr>
          <w:w w:val="72"/>
        </w:rPr>
        <w:t>if</w:t>
      </w:r>
      <w:r>
        <w:rPr>
          <w:spacing w:val="16"/>
          <w:w w:val="72"/>
        </w:rPr>
        <w:t xml:space="preserve"> </w:t>
      </w:r>
      <w:r>
        <w:t>such</w:t>
      </w:r>
      <w:r>
        <w:rPr>
          <w:spacing w:val="49"/>
        </w:rPr>
        <w:t xml:space="preserve"> </w:t>
      </w:r>
      <w:r>
        <w:t>activities</w:t>
      </w:r>
      <w:r>
        <w:rPr>
          <w:spacing w:val="9"/>
        </w:rPr>
        <w:t xml:space="preserve"> </w:t>
      </w:r>
      <w:r>
        <w:rPr>
          <w:w w:val="83"/>
        </w:rPr>
        <w:t>will</w:t>
      </w:r>
      <w:r>
        <w:rPr>
          <w:spacing w:val="10"/>
          <w:w w:val="83"/>
        </w:rPr>
        <w:t xml:space="preserve"> </w:t>
      </w:r>
      <w:r>
        <w:t>interfe</w:t>
      </w:r>
      <w:r>
        <w:rPr>
          <w:spacing w:val="-4"/>
        </w:rPr>
        <w:t>r</w:t>
      </w:r>
      <w:r>
        <w:rPr>
          <w:w w:val="117"/>
        </w:rPr>
        <w:t>e</w:t>
      </w:r>
      <w:r>
        <w:rPr>
          <w:w w:val="111"/>
        </w:rPr>
        <w:t xml:space="preserve"> </w:t>
      </w:r>
      <w:r>
        <w:t>with</w:t>
      </w:r>
      <w:r>
        <w:rPr>
          <w:spacing w:val="38"/>
        </w:rPr>
        <w:t xml:space="preserve"> </w:t>
      </w:r>
      <w:r w:rsidR="0040370D">
        <w:t xml:space="preserve">the </w:t>
      </w:r>
      <w:r w:rsidR="0040370D">
        <w:rPr>
          <w:spacing w:val="16"/>
        </w:rPr>
        <w:t>employee’s</w:t>
      </w:r>
      <w:r w:rsidR="0040370D">
        <w:rPr>
          <w:w w:val="111"/>
        </w:rPr>
        <w:t xml:space="preserve"> </w:t>
      </w:r>
      <w:r w:rsidR="0040370D">
        <w:rPr>
          <w:spacing w:val="-14"/>
        </w:rPr>
        <w:t>responsibilities</w:t>
      </w:r>
      <w:r w:rsidR="0040370D">
        <w:t xml:space="preserve"> </w:t>
      </w:r>
      <w:r w:rsidR="0040370D">
        <w:rPr>
          <w:spacing w:val="22"/>
        </w:rPr>
        <w:t>for</w:t>
      </w:r>
      <w:r>
        <w:rPr>
          <w:spacing w:val="32"/>
        </w:rPr>
        <w:t xml:space="preserve"> </w:t>
      </w:r>
      <w:r w:rsidR="0040370D">
        <w:t xml:space="preserve">the </w:t>
      </w:r>
      <w:r w:rsidR="0040370D">
        <w:rPr>
          <w:spacing w:val="16"/>
        </w:rPr>
        <w:t>Company</w:t>
      </w:r>
      <w:r w:rsidR="0040370D">
        <w:t>, or</w:t>
      </w:r>
      <w:r>
        <w:rPr>
          <w:spacing w:val="48"/>
        </w:rPr>
        <w:t xml:space="preserve"> </w:t>
      </w:r>
      <w:r w:rsidR="0040370D">
        <w:rPr>
          <w:w w:val="72"/>
        </w:rPr>
        <w:t xml:space="preserve">if </w:t>
      </w:r>
      <w:r w:rsidR="0040370D">
        <w:rPr>
          <w:spacing w:val="20"/>
          <w:w w:val="72"/>
        </w:rPr>
        <w:t>they</w:t>
      </w:r>
      <w:r w:rsidR="0040370D">
        <w:t xml:space="preserve"> </w:t>
      </w:r>
      <w:r w:rsidR="0040370D">
        <w:rPr>
          <w:spacing w:val="9"/>
        </w:rPr>
        <w:t>create</w:t>
      </w:r>
      <w:r>
        <w:t xml:space="preserve">  </w:t>
      </w:r>
      <w:r>
        <w:rPr>
          <w:spacing w:val="1"/>
        </w:rPr>
        <w:t xml:space="preserve"> </w:t>
      </w:r>
      <w:r w:rsidR="0040370D">
        <w:t xml:space="preserve">risks </w:t>
      </w:r>
      <w:r w:rsidR="0040370D">
        <w:rPr>
          <w:spacing w:val="3"/>
        </w:rPr>
        <w:t>for</w:t>
      </w:r>
      <w:r>
        <w:rPr>
          <w:w w:val="111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rPr>
          <w:w w:val="107"/>
        </w:rPr>
        <w:t>Company</w:t>
      </w:r>
      <w:r>
        <w:rPr>
          <w:spacing w:val="-22"/>
          <w:w w:val="83"/>
        </w:rPr>
        <w:t>’</w:t>
      </w:r>
      <w:r>
        <w:rPr>
          <w:w w:val="123"/>
        </w:rPr>
        <w:t>s</w:t>
      </w:r>
      <w:r>
        <w:rPr>
          <w:spacing w:val="17"/>
          <w:w w:val="123"/>
        </w:rPr>
        <w:t xml:space="preserve"> </w:t>
      </w:r>
      <w:r w:rsidR="0040370D">
        <w:rPr>
          <w:spacing w:val="-4"/>
        </w:rPr>
        <w:t>r</w:t>
      </w:r>
      <w:r w:rsidR="0040370D">
        <w:t xml:space="preserve">eputation </w:t>
      </w:r>
      <w:r w:rsidR="0040370D">
        <w:rPr>
          <w:spacing w:val="23"/>
        </w:rPr>
        <w:t>or</w:t>
      </w:r>
      <w:r>
        <w:rPr>
          <w:spacing w:val="24"/>
        </w:rPr>
        <w:t xml:space="preserve"> </w:t>
      </w:r>
      <w:r>
        <w:rPr>
          <w:w w:val="72"/>
        </w:rPr>
        <w:t>if</w:t>
      </w:r>
      <w:r>
        <w:rPr>
          <w:spacing w:val="31"/>
          <w:w w:val="72"/>
        </w:rPr>
        <w:t xml:space="preserve"> </w:t>
      </w:r>
      <w:r>
        <w:t>they</w:t>
      </w:r>
      <w:r>
        <w:rPr>
          <w:spacing w:val="3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any</w:t>
      </w:r>
      <w:r>
        <w:rPr>
          <w:spacing w:val="32"/>
        </w:rPr>
        <w:t xml:space="preserve"> </w:t>
      </w:r>
      <w:r w:rsidR="0040370D">
        <w:t>other way</w:t>
      </w:r>
      <w:r>
        <w:rPr>
          <w:spacing w:val="27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43"/>
        </w:rPr>
        <w:t xml:space="preserve"> </w:t>
      </w:r>
      <w:r>
        <w:rPr>
          <w:w w:val="89"/>
        </w:rPr>
        <w:t>likely</w:t>
      </w:r>
      <w:r>
        <w:rPr>
          <w:spacing w:val="23"/>
          <w:w w:val="89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conflict</w:t>
      </w:r>
      <w:r>
        <w:rPr>
          <w:spacing w:val="17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 w:rsidR="0040370D">
        <w:t>inte</w:t>
      </w:r>
      <w:r w:rsidR="0040370D">
        <w:rPr>
          <w:spacing w:val="-4"/>
        </w:rPr>
        <w:t>r</w:t>
      </w:r>
      <w:r w:rsidR="0040370D">
        <w:t xml:space="preserve">ests </w:t>
      </w:r>
      <w:r w:rsidR="0040370D">
        <w:rPr>
          <w:spacing w:val="13"/>
        </w:rPr>
        <w:t>of</w:t>
      </w:r>
      <w:r>
        <w:t xml:space="preserve"> the</w:t>
      </w:r>
      <w:r>
        <w:rPr>
          <w:spacing w:val="30"/>
        </w:rPr>
        <w:t xml:space="preserve"> </w:t>
      </w:r>
      <w:r>
        <w:rPr>
          <w:w w:val="107"/>
        </w:rPr>
        <w:t>Compan</w:t>
      </w:r>
      <w:r>
        <w:rPr>
          <w:spacing w:val="-18"/>
          <w:w w:val="107"/>
        </w:rPr>
        <w:t>y</w:t>
      </w:r>
      <w:r>
        <w:rPr>
          <w:w w:val="111"/>
        </w:rPr>
        <w:t>.</w:t>
      </w:r>
    </w:p>
    <w:p w14:paraId="71013620" w14:textId="77777777" w:rsidR="001A4BC5" w:rsidRDefault="001A4BC5">
      <w:pPr>
        <w:spacing w:before="11" w:line="260" w:lineRule="exact"/>
        <w:rPr>
          <w:sz w:val="26"/>
          <w:szCs w:val="26"/>
        </w:rPr>
      </w:pPr>
    </w:p>
    <w:p w14:paraId="56865286" w14:textId="77777777" w:rsidR="001A4BC5" w:rsidRDefault="00F65BF7">
      <w:pPr>
        <w:spacing w:line="200" w:lineRule="exact"/>
        <w:ind w:left="778" w:right="685"/>
        <w:jc w:val="both"/>
      </w:pPr>
      <w:r>
        <w:t xml:space="preserve">Unless </w:t>
      </w:r>
      <w:r>
        <w:rPr>
          <w:spacing w:val="8"/>
        </w:rPr>
        <w:t xml:space="preserve"> </w:t>
      </w:r>
      <w:r>
        <w:rPr>
          <w:spacing w:val="-4"/>
          <w:w w:val="112"/>
        </w:rPr>
        <w:t>r</w:t>
      </w:r>
      <w:r>
        <w:rPr>
          <w:w w:val="112"/>
        </w:rPr>
        <w:t>equested</w:t>
      </w:r>
      <w:r>
        <w:rPr>
          <w:spacing w:val="22"/>
          <w:w w:val="112"/>
        </w:rPr>
        <w:t xml:space="preserve"> </w:t>
      </w:r>
      <w:r>
        <w:t>by</w:t>
      </w:r>
      <w:r>
        <w:rPr>
          <w:spacing w:val="32"/>
        </w:rPr>
        <w:t xml:space="preserve"> </w:t>
      </w:r>
      <w:r>
        <w:t xml:space="preserve">the  Company </w:t>
      </w:r>
      <w:r>
        <w:rPr>
          <w:spacing w:val="3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 xml:space="preserve">take </w:t>
      </w:r>
      <w:r>
        <w:rPr>
          <w:spacing w:val="9"/>
        </w:rPr>
        <w:t xml:space="preserve"> </w:t>
      </w:r>
      <w:r>
        <w:t>up</w:t>
      </w:r>
      <w:r>
        <w:rPr>
          <w:spacing w:val="48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particular</w:t>
      </w:r>
      <w:r>
        <w:rPr>
          <w:spacing w:val="49"/>
        </w:rPr>
        <w:t xml:space="preserve"> </w:t>
      </w:r>
      <w:r>
        <w:t xml:space="preserve">position </w:t>
      </w:r>
      <w:r>
        <w:rPr>
          <w:spacing w:val="1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t>activit</w:t>
      </w:r>
      <w:r>
        <w:rPr>
          <w:spacing w:val="-18"/>
        </w:rPr>
        <w:t>y</w:t>
      </w:r>
      <w:r>
        <w:t>,</w:t>
      </w:r>
      <w:r>
        <w:rPr>
          <w:spacing w:val="13"/>
        </w:rPr>
        <w:t xml:space="preserve"> </w:t>
      </w:r>
      <w:r>
        <w:rPr>
          <w:w w:val="111"/>
        </w:rPr>
        <w:t xml:space="preserve">an </w:t>
      </w:r>
      <w:r>
        <w:t xml:space="preserve">employee </w:t>
      </w:r>
      <w:r>
        <w:rPr>
          <w:spacing w:val="8"/>
        </w:rPr>
        <w:t xml:space="preserve"> </w:t>
      </w:r>
      <w:r>
        <w:t>shall</w:t>
      </w:r>
      <w:r>
        <w:rPr>
          <w:spacing w:val="7"/>
        </w:rPr>
        <w:t xml:space="preserve"> </w:t>
      </w:r>
      <w:r>
        <w:t xml:space="preserve">pursue </w:t>
      </w:r>
      <w:r>
        <w:rPr>
          <w:spacing w:val="12"/>
        </w:rPr>
        <w:t xml:space="preserve"> </w:t>
      </w:r>
      <w:r>
        <w:t xml:space="preserve">outside </w:t>
      </w:r>
      <w:r>
        <w:rPr>
          <w:spacing w:val="5"/>
        </w:rPr>
        <w:t xml:space="preserve"> </w:t>
      </w:r>
      <w:r>
        <w:t>activities</w:t>
      </w:r>
      <w:r>
        <w:rPr>
          <w:spacing w:val="11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positions</w:t>
      </w:r>
      <w:r>
        <w:rPr>
          <w:spacing w:val="47"/>
        </w:rPr>
        <w:t xml:space="preserve"> </w:t>
      </w:r>
      <w:r>
        <w:t>at</w:t>
      </w:r>
      <w:r>
        <w:rPr>
          <w:spacing w:val="22"/>
        </w:rPr>
        <w:t xml:space="preserve"> </w:t>
      </w:r>
      <w:r>
        <w:t>his</w:t>
      </w:r>
      <w:r>
        <w:rPr>
          <w:spacing w:val="10"/>
        </w:rPr>
        <w:t xml:space="preserve"> </w:t>
      </w:r>
      <w:r>
        <w:t>own</w:t>
      </w:r>
      <w:r>
        <w:rPr>
          <w:spacing w:val="24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rPr>
          <w:w w:val="103"/>
        </w:rPr>
        <w:t>his</w:t>
      </w:r>
      <w:r>
        <w:rPr>
          <w:w w:val="111"/>
        </w:rPr>
        <w:t xml:space="preserve"> </w:t>
      </w:r>
      <w:r>
        <w:t>spa</w:t>
      </w:r>
      <w:r>
        <w:rPr>
          <w:spacing w:val="-4"/>
        </w:rPr>
        <w:t>r</w:t>
      </w:r>
      <w:r>
        <w:t xml:space="preserve">e </w:t>
      </w:r>
      <w:r>
        <w:rPr>
          <w:spacing w:val="19"/>
        </w:rPr>
        <w:t xml:space="preserve"> </w:t>
      </w:r>
      <w:r>
        <w:t>time</w:t>
      </w:r>
      <w:r>
        <w:rPr>
          <w:spacing w:val="21"/>
        </w:rPr>
        <w:t xml:space="preserve"> </w:t>
      </w:r>
      <w:r>
        <w:t xml:space="preserve">only subject </w:t>
      </w:r>
      <w:r>
        <w:rPr>
          <w:spacing w:val="1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condition</w:t>
      </w:r>
      <w:r>
        <w:rPr>
          <w:spacing w:val="41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 xml:space="preserve">such </w:t>
      </w:r>
      <w:r>
        <w:rPr>
          <w:spacing w:val="8"/>
        </w:rPr>
        <w:t xml:space="preserve"> </w:t>
      </w:r>
      <w:r>
        <w:t>position</w:t>
      </w:r>
      <w:r>
        <w:rPr>
          <w:spacing w:val="36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activity</w:t>
      </w:r>
      <w:r>
        <w:rPr>
          <w:spacing w:val="-7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not</w:t>
      </w:r>
      <w:r>
        <w:rPr>
          <w:spacing w:val="3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w w:val="105"/>
        </w:rPr>
        <w:t xml:space="preserve">any </w:t>
      </w:r>
      <w:r>
        <w:t>manner</w:t>
      </w:r>
      <w:r>
        <w:rPr>
          <w:spacing w:val="43"/>
        </w:rPr>
        <w:t xml:space="preserve"> </w:t>
      </w:r>
      <w:r>
        <w:rPr>
          <w:w w:val="108"/>
        </w:rPr>
        <w:t>whatsoever</w:t>
      </w:r>
      <w:r>
        <w:rPr>
          <w:spacing w:val="-8"/>
          <w:w w:val="108"/>
        </w:rPr>
        <w:t xml:space="preserve"> </w:t>
      </w:r>
      <w:r>
        <w:t>adversely</w:t>
      </w:r>
      <w:r>
        <w:rPr>
          <w:spacing w:val="34"/>
        </w:rPr>
        <w:t xml:space="preserve"> </w:t>
      </w:r>
      <w:r>
        <w:t>impact</w:t>
      </w:r>
      <w:r>
        <w:rPr>
          <w:spacing w:val="34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employee</w:t>
      </w:r>
      <w:r>
        <w:rPr>
          <w:spacing w:val="50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w w:val="108"/>
        </w:rPr>
        <w:t>performance</w:t>
      </w:r>
      <w:r>
        <w:rPr>
          <w:spacing w:val="-8"/>
          <w:w w:val="10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his</w:t>
      </w:r>
      <w:r>
        <w:rPr>
          <w:spacing w:val="2"/>
        </w:rPr>
        <w:t xml:space="preserve"> </w:t>
      </w:r>
      <w:r>
        <w:t>official</w:t>
      </w:r>
      <w:r>
        <w:rPr>
          <w:w w:val="111"/>
        </w:rPr>
        <w:t xml:space="preserve"> </w:t>
      </w:r>
      <w:r>
        <w:t xml:space="preserve">duties </w:t>
      </w:r>
      <w:r>
        <w:rPr>
          <w:spacing w:val="12"/>
        </w:rPr>
        <w:t xml:space="preserve"> </w:t>
      </w:r>
      <w:r>
        <w:t xml:space="preserve">and </w:t>
      </w:r>
      <w:r>
        <w:rPr>
          <w:spacing w:val="9"/>
        </w:rPr>
        <w:t xml:space="preserve"> </w:t>
      </w:r>
      <w:r>
        <w:rPr>
          <w:spacing w:val="-4"/>
        </w:rPr>
        <w:t>r</w:t>
      </w:r>
      <w:r>
        <w:t xml:space="preserve">esponsibilities </w:t>
      </w:r>
      <w:r>
        <w:rPr>
          <w:spacing w:val="4"/>
        </w:rPr>
        <w:t xml:space="preserve"> </w:t>
      </w:r>
      <w:r>
        <w:t xml:space="preserve">and </w:t>
      </w:r>
      <w:r>
        <w:rPr>
          <w:spacing w:val="9"/>
        </w:rPr>
        <w:t xml:space="preserve"> </w:t>
      </w:r>
      <w:r>
        <w:t>p</w:t>
      </w:r>
      <w:r>
        <w:rPr>
          <w:spacing w:val="-4"/>
        </w:rPr>
        <w:t>r</w:t>
      </w:r>
      <w:r>
        <w:t xml:space="preserve">ovided </w:t>
      </w:r>
      <w:r>
        <w:rPr>
          <w:spacing w:val="11"/>
        </w:rPr>
        <w:t xml:space="preserve"> </w:t>
      </w:r>
      <w:r>
        <w:t>further</w:t>
      </w:r>
      <w:r>
        <w:rPr>
          <w:spacing w:val="35"/>
        </w:rPr>
        <w:t xml:space="preserve"> </w:t>
      </w:r>
      <w:r>
        <w:t xml:space="preserve">that </w:t>
      </w:r>
      <w:r>
        <w:rPr>
          <w:spacing w:val="4"/>
        </w:rPr>
        <w:t xml:space="preserve"> </w:t>
      </w:r>
      <w:r>
        <w:t>it</w:t>
      </w:r>
      <w:r>
        <w:rPr>
          <w:spacing w:val="8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 xml:space="preserve">permissible </w:t>
      </w:r>
      <w:r>
        <w:rPr>
          <w:spacing w:val="20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 xml:space="preserve">so </w:t>
      </w:r>
      <w:r>
        <w:rPr>
          <w:spacing w:val="2"/>
        </w:rPr>
        <w:t xml:space="preserve"> </w:t>
      </w:r>
      <w:r>
        <w:t>do  in</w:t>
      </w:r>
      <w:r>
        <w:rPr>
          <w:w w:val="111"/>
        </w:rPr>
        <w:t xml:space="preserve"> </w:t>
      </w:r>
      <w:r>
        <w:t>terms</w:t>
      </w:r>
      <w:r>
        <w:rPr>
          <w:spacing w:val="50"/>
        </w:rPr>
        <w:t xml:space="preserve"> </w:t>
      </w:r>
      <w:r>
        <w:t>of the</w:t>
      </w:r>
      <w:r>
        <w:rPr>
          <w:spacing w:val="30"/>
        </w:rPr>
        <w:t xml:space="preserve"> </w:t>
      </w:r>
      <w:r>
        <w:rPr>
          <w:w w:val="108"/>
        </w:rPr>
        <w:t>employees</w:t>
      </w:r>
      <w:r>
        <w:rPr>
          <w:spacing w:val="1"/>
          <w:w w:val="108"/>
        </w:rPr>
        <w:t xml:space="preserve"> </w:t>
      </w:r>
      <w:r>
        <w:t xml:space="preserve">employment </w:t>
      </w:r>
      <w:r>
        <w:rPr>
          <w:spacing w:val="15"/>
        </w:rPr>
        <w:t xml:space="preserve"> </w:t>
      </w:r>
      <w:r>
        <w:rPr>
          <w:w w:val="110"/>
        </w:rPr>
        <w:t xml:space="preserve">contract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w w:val="107"/>
        </w:rPr>
        <w:t>Compan</w:t>
      </w:r>
      <w:r>
        <w:rPr>
          <w:spacing w:val="-18"/>
          <w:w w:val="107"/>
        </w:rPr>
        <w:t>y</w:t>
      </w:r>
      <w:r>
        <w:rPr>
          <w:w w:val="111"/>
        </w:rPr>
        <w:t>.</w:t>
      </w:r>
    </w:p>
    <w:p w14:paraId="7A18C3E8" w14:textId="77777777" w:rsidR="001A4BC5" w:rsidRDefault="001A4BC5">
      <w:pPr>
        <w:spacing w:before="14" w:line="200" w:lineRule="exact"/>
      </w:pPr>
    </w:p>
    <w:p w14:paraId="23208455" w14:textId="77777777" w:rsidR="001A4BC5" w:rsidRDefault="00F65BF7">
      <w:pPr>
        <w:spacing w:line="200" w:lineRule="exact"/>
        <w:ind w:left="778" w:right="685"/>
        <w:jc w:val="both"/>
      </w:pPr>
      <w:r>
        <w:rPr>
          <w:spacing w:val="-1"/>
        </w:rPr>
        <w:t>An</w:t>
      </w:r>
      <w:r>
        <w:rPr>
          <w:spacing w:val="-16"/>
        </w:rPr>
        <w:t xml:space="preserve"> </w:t>
      </w:r>
      <w:r w:rsidR="0040370D">
        <w:rPr>
          <w:spacing w:val="-1"/>
        </w:rPr>
        <w:t>employee</w:t>
      </w:r>
      <w:r w:rsidR="0040370D">
        <w:t xml:space="preserve"> </w:t>
      </w:r>
      <w:r w:rsidR="0040370D">
        <w:rPr>
          <w:spacing w:val="1"/>
        </w:rPr>
        <w:t>will</w:t>
      </w:r>
      <w:r>
        <w:rPr>
          <w:spacing w:val="8"/>
          <w:w w:val="82"/>
        </w:rPr>
        <w:t xml:space="preserve"> </w:t>
      </w:r>
      <w:r>
        <w:rPr>
          <w:spacing w:val="-1"/>
        </w:rPr>
        <w:t>not</w:t>
      </w:r>
      <w:r>
        <w:rPr>
          <w:spacing w:val="17"/>
        </w:rPr>
        <w:t xml:space="preserve"> </w:t>
      </w:r>
      <w:r>
        <w:rPr>
          <w:spacing w:val="-1"/>
        </w:rPr>
        <w:t>seek</w:t>
      </w:r>
      <w:r>
        <w:rPr>
          <w:spacing w:val="43"/>
        </w:rPr>
        <w:t xml:space="preserve"> </w:t>
      </w:r>
      <w:r>
        <w:rPr>
          <w:spacing w:val="-1"/>
        </w:rPr>
        <w:t>di</w:t>
      </w:r>
      <w:r>
        <w:rPr>
          <w:spacing w:val="-4"/>
        </w:rPr>
        <w:t>r</w:t>
      </w:r>
      <w:r>
        <w:rPr>
          <w:spacing w:val="-1"/>
        </w:rPr>
        <w:t>ectorship</w:t>
      </w:r>
      <w:r>
        <w:rPr>
          <w:spacing w:val="46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any</w:t>
      </w:r>
      <w:r>
        <w:rPr>
          <w:spacing w:val="11"/>
        </w:rPr>
        <w:t xml:space="preserve"> </w:t>
      </w:r>
      <w:r>
        <w:rPr>
          <w:spacing w:val="-1"/>
          <w:w w:val="109"/>
        </w:rPr>
        <w:t>company</w:t>
      </w:r>
      <w:r>
        <w:rPr>
          <w:spacing w:val="-7"/>
          <w:w w:val="109"/>
        </w:rPr>
        <w:t xml:space="preserve"> </w:t>
      </w:r>
      <w:r>
        <w:rPr>
          <w:spacing w:val="-1"/>
        </w:rPr>
        <w:t>(public</w:t>
      </w:r>
      <w:r>
        <w:rPr>
          <w:spacing w:val="-9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rPr>
          <w:spacing w:val="-1"/>
        </w:rPr>
        <w:t>private)</w:t>
      </w:r>
      <w:r>
        <w:rPr>
          <w:spacing w:val="-3"/>
        </w:rPr>
        <w:t xml:space="preserve"> </w:t>
      </w:r>
      <w:r>
        <w:rPr>
          <w:spacing w:val="-1"/>
        </w:rPr>
        <w:t>without</w:t>
      </w:r>
      <w:r>
        <w:rPr>
          <w:spacing w:val="15"/>
        </w:rPr>
        <w:t xml:space="preserve"> </w:t>
      </w:r>
      <w:r>
        <w:rPr>
          <w:spacing w:val="-1"/>
          <w:w w:val="110"/>
        </w:rPr>
        <w:t>th</w:t>
      </w:r>
      <w:r>
        <w:rPr>
          <w:w w:val="110"/>
        </w:rPr>
        <w:t>e</w:t>
      </w:r>
      <w:r>
        <w:rPr>
          <w:w w:val="111"/>
        </w:rPr>
        <w:t xml:space="preserve"> </w:t>
      </w:r>
      <w:r>
        <w:rPr>
          <w:spacing w:val="-1"/>
        </w:rPr>
        <w:t>prior</w:t>
      </w:r>
      <w:r>
        <w:rPr>
          <w:spacing w:val="8"/>
        </w:rPr>
        <w:t xml:space="preserve"> </w:t>
      </w:r>
      <w:r>
        <w:rPr>
          <w:spacing w:val="-1"/>
        </w:rPr>
        <w:t>written</w:t>
      </w:r>
      <w:r>
        <w:rPr>
          <w:spacing w:val="20"/>
        </w:rPr>
        <w:t xml:space="preserve"> </w:t>
      </w:r>
      <w:r>
        <w:rPr>
          <w:spacing w:val="-1"/>
          <w:w w:val="112"/>
        </w:rPr>
        <w:t>consent</w:t>
      </w:r>
      <w:r>
        <w:rPr>
          <w:spacing w:val="3"/>
          <w:w w:val="112"/>
        </w:rPr>
        <w:t xml:space="preserve"> </w:t>
      </w:r>
      <w:r>
        <w:rPr>
          <w:spacing w:val="-1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Chief</w:t>
      </w:r>
      <w:r>
        <w:rPr>
          <w:spacing w:val="5"/>
        </w:rPr>
        <w:t xml:space="preserve"> </w:t>
      </w:r>
      <w:r>
        <w:rPr>
          <w:spacing w:val="-1"/>
        </w:rPr>
        <w:t>Executive</w:t>
      </w:r>
      <w:r>
        <w:rPr>
          <w:spacing w:val="24"/>
        </w:rPr>
        <w:t xml:space="preserve"> </w:t>
      </w:r>
      <w:r>
        <w:rPr>
          <w:spacing w:val="-1"/>
        </w:rPr>
        <w:t>(and</w:t>
      </w:r>
      <w:r>
        <w:rPr>
          <w:spacing w:val="27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  <w:w w:val="118"/>
        </w:rPr>
        <w:t>case</w:t>
      </w:r>
      <w:r>
        <w:rPr>
          <w:spacing w:val="1"/>
          <w:w w:val="118"/>
        </w:rPr>
        <w:t xml:space="preserve"> </w:t>
      </w:r>
      <w:r>
        <w:rPr>
          <w:spacing w:val="-1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Chief</w:t>
      </w:r>
      <w:r>
        <w:rPr>
          <w:spacing w:val="5"/>
        </w:rPr>
        <w:t xml:space="preserve"> </w:t>
      </w:r>
      <w:r>
        <w:rPr>
          <w:spacing w:val="-1"/>
        </w:rPr>
        <w:t>Executive,</w:t>
      </w:r>
      <w:r>
        <w:rPr>
          <w:spacing w:val="34"/>
        </w:rPr>
        <w:t xml:space="preserve"> </w:t>
      </w:r>
      <w:r>
        <w:rPr>
          <w:spacing w:val="-1"/>
          <w:w w:val="110"/>
        </w:rPr>
        <w:t>th</w:t>
      </w:r>
      <w:r>
        <w:rPr>
          <w:w w:val="110"/>
        </w:rPr>
        <w:t>e</w:t>
      </w:r>
      <w:r>
        <w:rPr>
          <w:w w:val="111"/>
        </w:rPr>
        <w:t xml:space="preserve"> </w:t>
      </w:r>
      <w:r>
        <w:rPr>
          <w:spacing w:val="-1"/>
        </w:rPr>
        <w:t>Boa</w:t>
      </w:r>
      <w:r>
        <w:rPr>
          <w:spacing w:val="-4"/>
        </w:rPr>
        <w:t>r</w:t>
      </w:r>
      <w:r>
        <w:rPr>
          <w:spacing w:val="-1"/>
        </w:rPr>
        <w:t>d</w:t>
      </w:r>
      <w:r>
        <w:rPr>
          <w:spacing w:val="38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Di</w:t>
      </w:r>
      <w:r>
        <w:rPr>
          <w:spacing w:val="-4"/>
        </w:rPr>
        <w:t>r</w:t>
      </w:r>
      <w:r>
        <w:rPr>
          <w:spacing w:val="-1"/>
        </w:rPr>
        <w:t>ectors);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  <w:w w:val="107"/>
        </w:rPr>
        <w:t>di</w:t>
      </w:r>
      <w:r>
        <w:rPr>
          <w:spacing w:val="-4"/>
          <w:w w:val="107"/>
        </w:rPr>
        <w:t>r</w:t>
      </w:r>
      <w:r>
        <w:rPr>
          <w:spacing w:val="-1"/>
          <w:w w:val="107"/>
        </w:rPr>
        <w:t>ectorships</w:t>
      </w:r>
      <w:r>
        <w:rPr>
          <w:spacing w:val="2"/>
          <w:w w:val="107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other</w:t>
      </w:r>
      <w:r>
        <w:rPr>
          <w:spacing w:val="37"/>
        </w:rPr>
        <w:t xml:space="preserve"> </w:t>
      </w:r>
      <w:r>
        <w:rPr>
          <w:spacing w:val="-1"/>
          <w:w w:val="110"/>
        </w:rPr>
        <w:t>companies</w:t>
      </w:r>
      <w:r>
        <w:rPr>
          <w:w w:val="110"/>
        </w:rPr>
        <w:t xml:space="preserve"> </w:t>
      </w:r>
      <w:r>
        <w:rPr>
          <w:spacing w:val="-1"/>
        </w:rPr>
        <w:t>shall</w:t>
      </w:r>
      <w:r>
        <w:rPr>
          <w:spacing w:val="8"/>
        </w:rPr>
        <w:t xml:space="preserve"> </w:t>
      </w:r>
      <w:r>
        <w:rPr>
          <w:spacing w:val="-1"/>
        </w:rPr>
        <w:t>be</w:t>
      </w:r>
      <w:r>
        <w:rPr>
          <w:spacing w:val="33"/>
        </w:rPr>
        <w:t xml:space="preserve"> </w:t>
      </w:r>
      <w:r>
        <w:rPr>
          <w:spacing w:val="-1"/>
          <w:w w:val="115"/>
        </w:rPr>
        <w:t>capped</w:t>
      </w:r>
      <w:r>
        <w:rPr>
          <w:spacing w:val="-2"/>
          <w:w w:val="115"/>
        </w:rPr>
        <w:t xml:space="preserve"> </w:t>
      </w:r>
      <w:r>
        <w:rPr>
          <w:spacing w:val="-1"/>
        </w:rPr>
        <w:t>at</w:t>
      </w:r>
      <w:r>
        <w:rPr>
          <w:spacing w:val="23"/>
        </w:rPr>
        <w:t xml:space="preserve"> </w:t>
      </w:r>
      <w:r>
        <w:rPr>
          <w:spacing w:val="-1"/>
        </w:rPr>
        <w:t>4.</w:t>
      </w:r>
    </w:p>
    <w:p w14:paraId="31817DD5" w14:textId="77777777" w:rsidR="001A4BC5" w:rsidRDefault="001A4BC5">
      <w:pPr>
        <w:spacing w:before="8" w:line="180" w:lineRule="exact"/>
        <w:rPr>
          <w:sz w:val="19"/>
          <w:szCs w:val="19"/>
        </w:rPr>
      </w:pPr>
    </w:p>
    <w:p w14:paraId="4FC51CC2" w14:textId="77777777" w:rsidR="001A4BC5" w:rsidRDefault="00F65BF7">
      <w:pPr>
        <w:ind w:left="779" w:right="685"/>
        <w:jc w:val="both"/>
      </w:pPr>
      <w:r>
        <w:rPr>
          <w:spacing w:val="-18"/>
          <w:w w:val="84"/>
        </w:rPr>
        <w:t>Y</w:t>
      </w:r>
      <w:r>
        <w:rPr>
          <w:w w:val="109"/>
        </w:rPr>
        <w:t>ou</w:t>
      </w:r>
      <w:r>
        <w:rPr>
          <w:spacing w:val="8"/>
          <w:w w:val="111"/>
        </w:rPr>
        <w:t xml:space="preserve"> </w:t>
      </w:r>
      <w:r>
        <w:rPr>
          <w:w w:val="83"/>
        </w:rPr>
        <w:t>will</w:t>
      </w:r>
      <w:r>
        <w:rPr>
          <w:spacing w:val="8"/>
          <w:w w:val="111"/>
        </w:rPr>
        <w:t xml:space="preserve"> </w:t>
      </w:r>
      <w:r>
        <w:rPr>
          <w:w w:val="108"/>
        </w:rPr>
        <w:t>not</w:t>
      </w:r>
      <w:r>
        <w:rPr>
          <w:spacing w:val="8"/>
          <w:w w:val="111"/>
        </w:rPr>
        <w:t xml:space="preserve"> </w:t>
      </w:r>
      <w:r>
        <w:rPr>
          <w:w w:val="107"/>
        </w:rPr>
        <w:t>participate,</w:t>
      </w:r>
      <w:r>
        <w:rPr>
          <w:spacing w:val="8"/>
          <w:w w:val="111"/>
        </w:rPr>
        <w:t xml:space="preserve"> </w:t>
      </w:r>
      <w:r>
        <w:rPr>
          <w:w w:val="96"/>
        </w:rPr>
        <w:t>di</w:t>
      </w:r>
      <w:r>
        <w:rPr>
          <w:spacing w:val="-4"/>
          <w:w w:val="96"/>
        </w:rPr>
        <w:t>r</w:t>
      </w:r>
      <w:r>
        <w:rPr>
          <w:w w:val="102"/>
        </w:rPr>
        <w:t>ectly</w:t>
      </w:r>
      <w:r>
        <w:rPr>
          <w:spacing w:val="8"/>
          <w:w w:val="111"/>
        </w:rPr>
        <w:t xml:space="preserve"> </w:t>
      </w:r>
      <w:r>
        <w:rPr>
          <w:w w:val="104"/>
        </w:rPr>
        <w:t>or</w:t>
      </w:r>
      <w:r>
        <w:rPr>
          <w:spacing w:val="8"/>
          <w:w w:val="111"/>
        </w:rPr>
        <w:t xml:space="preserve"> </w:t>
      </w:r>
      <w:r>
        <w:rPr>
          <w:w w:val="95"/>
        </w:rPr>
        <w:t>indi</w:t>
      </w:r>
      <w:r>
        <w:rPr>
          <w:spacing w:val="-4"/>
          <w:w w:val="95"/>
        </w:rPr>
        <w:t>r</w:t>
      </w:r>
      <w:r>
        <w:rPr>
          <w:w w:val="102"/>
        </w:rPr>
        <w:t>ectl</w:t>
      </w:r>
      <w:r>
        <w:rPr>
          <w:spacing w:val="-18"/>
          <w:w w:val="102"/>
        </w:rPr>
        <w:t>y</w:t>
      </w:r>
      <w:r>
        <w:rPr>
          <w:w w:val="111"/>
        </w:rPr>
        <w:t>,</w:t>
      </w:r>
      <w:r>
        <w:rPr>
          <w:spacing w:val="8"/>
          <w:w w:val="111"/>
        </w:rPr>
        <w:t xml:space="preserve"> </w:t>
      </w:r>
      <w:r>
        <w:rPr>
          <w:w w:val="92"/>
        </w:rPr>
        <w:t>in</w:t>
      </w:r>
      <w:r>
        <w:rPr>
          <w:spacing w:val="8"/>
          <w:w w:val="111"/>
        </w:rPr>
        <w:t xml:space="preserve"> </w:t>
      </w:r>
      <w:r>
        <w:rPr>
          <w:w w:val="117"/>
        </w:rPr>
        <w:t>a</w:t>
      </w:r>
      <w:r>
        <w:rPr>
          <w:spacing w:val="8"/>
          <w:w w:val="111"/>
        </w:rPr>
        <w:t xml:space="preserve"> </w:t>
      </w:r>
      <w:r>
        <w:rPr>
          <w:w w:val="96"/>
        </w:rPr>
        <w:t>joint</w:t>
      </w:r>
      <w:r>
        <w:rPr>
          <w:spacing w:val="8"/>
          <w:w w:val="111"/>
        </w:rPr>
        <w:t xml:space="preserve"> </w:t>
      </w:r>
      <w:r>
        <w:rPr>
          <w:w w:val="104"/>
        </w:rPr>
        <w:t>ventu</w:t>
      </w:r>
      <w:r>
        <w:rPr>
          <w:spacing w:val="-4"/>
          <w:w w:val="104"/>
        </w:rPr>
        <w:t>r</w:t>
      </w:r>
      <w:r>
        <w:rPr>
          <w:w w:val="115"/>
        </w:rPr>
        <w:t>e,</w:t>
      </w:r>
      <w:r>
        <w:rPr>
          <w:spacing w:val="8"/>
          <w:w w:val="111"/>
        </w:rPr>
        <w:t xml:space="preserve"> </w:t>
      </w:r>
      <w:r>
        <w:rPr>
          <w:w w:val="107"/>
        </w:rPr>
        <w:t>partnership</w:t>
      </w:r>
      <w:r>
        <w:rPr>
          <w:spacing w:val="8"/>
          <w:w w:val="111"/>
        </w:rPr>
        <w:t xml:space="preserve"> </w:t>
      </w:r>
      <w:r>
        <w:rPr>
          <w:w w:val="104"/>
        </w:rPr>
        <w:t>or</w:t>
      </w:r>
      <w:r>
        <w:rPr>
          <w:spacing w:val="8"/>
          <w:w w:val="111"/>
        </w:rPr>
        <w:t xml:space="preserve"> </w:t>
      </w:r>
      <w:r>
        <w:rPr>
          <w:w w:val="108"/>
        </w:rPr>
        <w:t>other</w:t>
      </w:r>
      <w:r>
        <w:rPr>
          <w:w w:val="111"/>
        </w:rPr>
        <w:t xml:space="preserve"> </w:t>
      </w:r>
    </w:p>
    <w:p w14:paraId="57ED2A26" w14:textId="77777777" w:rsidR="001A4BC5" w:rsidRDefault="00F65BF7">
      <w:pPr>
        <w:spacing w:line="200" w:lineRule="exact"/>
        <w:ind w:left="778" w:right="4261"/>
        <w:jc w:val="both"/>
      </w:pPr>
      <w:r>
        <w:rPr>
          <w:w w:val="110"/>
        </w:rPr>
        <w:lastRenderedPageBreak/>
        <w:t>business</w:t>
      </w:r>
      <w:r>
        <w:rPr>
          <w:spacing w:val="14"/>
          <w:w w:val="110"/>
        </w:rPr>
        <w:t xml:space="preserve"> </w:t>
      </w:r>
      <w:r>
        <w:rPr>
          <w:w w:val="110"/>
        </w:rPr>
        <w:t>arrangement</w:t>
      </w:r>
      <w:r>
        <w:rPr>
          <w:spacing w:val="-9"/>
          <w:w w:val="110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w w:val="107"/>
        </w:rPr>
        <w:t>Compan</w:t>
      </w:r>
      <w:r>
        <w:rPr>
          <w:spacing w:val="-18"/>
          <w:w w:val="107"/>
        </w:rPr>
        <w:t>y</w:t>
      </w:r>
      <w:r>
        <w:rPr>
          <w:w w:val="111"/>
        </w:rPr>
        <w:t>.</w:t>
      </w:r>
    </w:p>
    <w:p w14:paraId="4076CE52" w14:textId="77777777" w:rsidR="001A4BC5" w:rsidRDefault="001A4BC5">
      <w:pPr>
        <w:spacing w:before="8" w:line="180" w:lineRule="exact"/>
        <w:rPr>
          <w:sz w:val="19"/>
          <w:szCs w:val="19"/>
        </w:rPr>
      </w:pPr>
    </w:p>
    <w:p w14:paraId="28D5E373" w14:textId="77777777" w:rsidR="001A4BC5" w:rsidRDefault="00F65BF7">
      <w:pPr>
        <w:ind w:left="778" w:right="5657"/>
        <w:jc w:val="both"/>
      </w:pPr>
      <w:r>
        <w:rPr>
          <w:color w:val="845AA5"/>
          <w:w w:val="111"/>
        </w:rPr>
        <w:t>Corporate</w:t>
      </w:r>
      <w:r>
        <w:rPr>
          <w:color w:val="845AA5"/>
          <w:spacing w:val="16"/>
          <w:w w:val="111"/>
        </w:rPr>
        <w:t xml:space="preserve"> </w:t>
      </w:r>
      <w:r>
        <w:rPr>
          <w:color w:val="845AA5"/>
          <w:w w:val="111"/>
        </w:rPr>
        <w:t>Opportunities</w:t>
      </w:r>
    </w:p>
    <w:p w14:paraId="30838D71" w14:textId="6EE02255" w:rsidR="001A4BC5" w:rsidRDefault="00D94976">
      <w:pPr>
        <w:spacing w:before="56" w:line="200" w:lineRule="exact"/>
        <w:ind w:left="777" w:right="685" w:firstLine="1"/>
        <w:jc w:val="both"/>
        <w:rPr>
          <w:w w:val="10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04500191" wp14:editId="3A19124F">
                <wp:simplePos x="0" y="0"/>
                <wp:positionH relativeFrom="page">
                  <wp:posOffset>42545</wp:posOffset>
                </wp:positionH>
                <wp:positionV relativeFrom="paragraph">
                  <wp:posOffset>114935</wp:posOffset>
                </wp:positionV>
                <wp:extent cx="152400" cy="603885"/>
                <wp:effectExtent l="4445" t="0" r="0" b="0"/>
                <wp:wrapNone/>
                <wp:docPr id="1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D5590A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V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00191" id="Text Box 93" o:spid="_x0000_s1029" type="#_x0000_t202" style="position:absolute;left:0;text-align:left;margin-left:3.35pt;margin-top:9.05pt;width:12pt;height:47.55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" filled="f" stroked="f">
                <v:textbox style="layout-flow:vertical;mso-layout-flow-alt:bottom-to-top" inset="0,0,0,0">
                  <w:txbxContent>
                    <w:p w14:paraId="15D5590A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t>When</w:t>
      </w:r>
      <w:r w:rsidR="00F65BF7">
        <w:rPr>
          <w:spacing w:val="50"/>
        </w:rPr>
        <w:t xml:space="preserve"> </w:t>
      </w:r>
      <w:r w:rsidR="00F65BF7">
        <w:rPr>
          <w:w w:val="113"/>
        </w:rPr>
        <w:t>p</w:t>
      </w:r>
      <w:r w:rsidR="00F65BF7">
        <w:rPr>
          <w:spacing w:val="-4"/>
          <w:w w:val="113"/>
        </w:rPr>
        <w:t>r</w:t>
      </w:r>
      <w:r w:rsidR="00F65BF7">
        <w:rPr>
          <w:w w:val="113"/>
        </w:rPr>
        <w:t>esented</w:t>
      </w:r>
      <w:r w:rsidR="00F65BF7">
        <w:rPr>
          <w:spacing w:val="25"/>
          <w:w w:val="113"/>
        </w:rPr>
        <w:t xml:space="preserve"> </w:t>
      </w:r>
      <w:r w:rsidR="00F65BF7">
        <w:t>with</w:t>
      </w:r>
      <w:r w:rsidR="00F65BF7">
        <w:rPr>
          <w:spacing w:val="27"/>
        </w:rPr>
        <w:t xml:space="preserve"> </w:t>
      </w:r>
      <w:r w:rsidR="00F65BF7">
        <w:rPr>
          <w:w w:val="106"/>
        </w:rPr>
        <w:t>opportunities</w:t>
      </w:r>
      <w:r w:rsidR="00F65BF7">
        <w:rPr>
          <w:spacing w:val="28"/>
          <w:w w:val="106"/>
        </w:rPr>
        <w:t xml:space="preserve"> </w:t>
      </w:r>
      <w:r w:rsidR="0040370D">
        <w:rPr>
          <w:spacing w:val="-4"/>
        </w:rPr>
        <w:t>r</w:t>
      </w:r>
      <w:r w:rsidR="0040370D">
        <w:t xml:space="preserve">elated </w:t>
      </w:r>
      <w:r w:rsidR="0040370D">
        <w:rPr>
          <w:spacing w:val="19"/>
        </w:rPr>
        <w:t>to</w:t>
      </w:r>
      <w:r w:rsidR="00F65BF7">
        <w:rPr>
          <w:spacing w:val="44"/>
        </w:rPr>
        <w:t xml:space="preserve"> </w:t>
      </w:r>
      <w:r w:rsidR="0040370D">
        <w:t xml:space="preserve">the </w:t>
      </w:r>
      <w:r w:rsidR="0040370D">
        <w:rPr>
          <w:spacing w:val="5"/>
        </w:rPr>
        <w:t>Company’s</w:t>
      </w:r>
      <w:r w:rsidR="0040370D">
        <w:rPr>
          <w:w w:val="111"/>
        </w:rPr>
        <w:t xml:space="preserve"> </w:t>
      </w:r>
      <w:r w:rsidR="0040370D">
        <w:rPr>
          <w:spacing w:val="-25"/>
        </w:rPr>
        <w:t>business</w:t>
      </w:r>
      <w:r w:rsidR="00F65BF7">
        <w:rPr>
          <w:spacing w:val="24"/>
          <w:w w:val="112"/>
        </w:rPr>
        <w:t xml:space="preserve"> </w:t>
      </w:r>
      <w:r w:rsidR="00F65BF7">
        <w:rPr>
          <w:w w:val="101"/>
        </w:rPr>
        <w:t>inte</w:t>
      </w:r>
      <w:r w:rsidR="00F65BF7">
        <w:rPr>
          <w:spacing w:val="-4"/>
          <w:w w:val="101"/>
        </w:rPr>
        <w:t>r</w:t>
      </w:r>
      <w:r w:rsidR="00F65BF7">
        <w:rPr>
          <w:w w:val="117"/>
        </w:rPr>
        <w:t>ests,</w:t>
      </w:r>
      <w:r w:rsidR="00F65BF7">
        <w:rPr>
          <w:w w:val="111"/>
        </w:rPr>
        <w:t xml:space="preserve"> </w:t>
      </w:r>
      <w:r w:rsidR="0040370D">
        <w:t xml:space="preserve">you </w:t>
      </w:r>
      <w:r w:rsidR="0040370D">
        <w:rPr>
          <w:spacing w:val="4"/>
        </w:rPr>
        <w:t>must</w:t>
      </w:r>
      <w:r w:rsidR="0040370D">
        <w:t xml:space="preserve"> </w:t>
      </w:r>
      <w:r w:rsidR="0040370D">
        <w:rPr>
          <w:spacing w:val="34"/>
        </w:rPr>
        <w:t>first</w:t>
      </w:r>
      <w:r w:rsidR="00F65BF7">
        <w:rPr>
          <w:spacing w:val="29"/>
        </w:rPr>
        <w:t xml:space="preserve"> </w:t>
      </w:r>
      <w:r w:rsidR="00F65BF7">
        <w:t>o</w:t>
      </w:r>
      <w:r w:rsidR="00F65BF7">
        <w:rPr>
          <w:spacing w:val="-4"/>
        </w:rPr>
        <w:t>f</w:t>
      </w:r>
      <w:r w:rsidR="00F65BF7">
        <w:t>fer</w:t>
      </w:r>
      <w:r w:rsidR="00F65BF7">
        <w:rPr>
          <w:spacing w:val="36"/>
        </w:rPr>
        <w:t xml:space="preserve"> </w:t>
      </w:r>
      <w:r w:rsidR="00F65BF7">
        <w:t xml:space="preserve">those   </w:t>
      </w:r>
      <w:r w:rsidR="00F65BF7">
        <w:rPr>
          <w:w w:val="106"/>
        </w:rPr>
        <w:t>opportunities</w:t>
      </w:r>
      <w:r w:rsidR="00F65BF7">
        <w:rPr>
          <w:spacing w:val="42"/>
          <w:w w:val="106"/>
        </w:rPr>
        <w:t xml:space="preserve"> </w:t>
      </w:r>
      <w:r w:rsidR="0040370D">
        <w:t xml:space="preserve">to </w:t>
      </w:r>
      <w:r w:rsidR="0040370D">
        <w:rPr>
          <w:spacing w:val="9"/>
        </w:rPr>
        <w:t>the</w:t>
      </w:r>
      <w:r w:rsidR="0040370D">
        <w:t xml:space="preserve"> </w:t>
      </w:r>
      <w:r w:rsidR="0040370D">
        <w:rPr>
          <w:spacing w:val="20"/>
        </w:rPr>
        <w:t>Company</w:t>
      </w:r>
      <w:r w:rsidR="00F65BF7">
        <w:t xml:space="preserve">.  </w:t>
      </w:r>
      <w:r w:rsidR="00F65BF7">
        <w:rPr>
          <w:spacing w:val="5"/>
        </w:rPr>
        <w:t xml:space="preserve"> </w: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40"/>
        </w:rPr>
        <w:t xml:space="preserve"> </w:t>
      </w:r>
      <w:r w:rsidR="0040370D">
        <w:rPr>
          <w:w w:val="83"/>
        </w:rPr>
        <w:t xml:space="preserve">will </w:t>
      </w:r>
      <w:r w:rsidR="0040370D">
        <w:rPr>
          <w:spacing w:val="12"/>
          <w:w w:val="83"/>
        </w:rPr>
        <w:t>not</w:t>
      </w:r>
      <w:r w:rsidR="0040370D">
        <w:t xml:space="preserve"> </w:t>
      </w:r>
      <w:r w:rsidR="0040370D">
        <w:rPr>
          <w:spacing w:val="16"/>
        </w:rPr>
        <w:t>take</w:t>
      </w:r>
      <w:r w:rsidR="0040370D">
        <w:t xml:space="preserve"> </w:t>
      </w:r>
      <w:r w:rsidR="0040370D">
        <w:rPr>
          <w:spacing w:val="28"/>
        </w:rPr>
        <w:t>for</w:t>
      </w:r>
      <w:r w:rsidR="00F65BF7">
        <w:rPr>
          <w:w w:val="111"/>
        </w:rPr>
        <w:t xml:space="preserve"> </w:t>
      </w:r>
      <w:r w:rsidR="00F65BF7">
        <w:t>yourself</w:t>
      </w:r>
      <w:r w:rsidR="00F65BF7">
        <w:rPr>
          <w:spacing w:val="11"/>
        </w:rPr>
        <w:t xml:space="preserve"> </w:t>
      </w:r>
      <w:r w:rsidR="00F65BF7">
        <w:t>personall</w:t>
      </w:r>
      <w:r w:rsidR="00F65BF7">
        <w:rPr>
          <w:spacing w:val="-18"/>
        </w:rPr>
        <w:t>y</w:t>
      </w:r>
      <w:r w:rsidR="00F65BF7">
        <w:t>,</w:t>
      </w:r>
      <w:r w:rsidR="00F65BF7">
        <w:rPr>
          <w:spacing w:val="43"/>
        </w:rPr>
        <w:t xml:space="preserve"> </w:t>
      </w:r>
      <w:r w:rsidR="00F65BF7">
        <w:t>or</w:t>
      </w:r>
      <w:r w:rsidR="00F65BF7">
        <w:rPr>
          <w:spacing w:val="11"/>
        </w:rPr>
        <w:t xml:space="preserve"> </w:t>
      </w:r>
      <w:r w:rsidR="00F65BF7">
        <w:t>for</w:t>
      </w:r>
      <w:r w:rsidR="00F65BF7">
        <w:rPr>
          <w:spacing w:val="-5"/>
        </w:rPr>
        <w:t xml:space="preserve"> </w:t>
      </w:r>
      <w:r w:rsidR="00F65BF7">
        <w:rPr>
          <w:w w:val="111"/>
        </w:rPr>
        <w:t>members</w:t>
      </w:r>
      <w:r w:rsidR="00F65BF7">
        <w:rPr>
          <w:spacing w:val="-1"/>
          <w:w w:val="111"/>
        </w:rPr>
        <w:t xml:space="preserve"> </w:t>
      </w:r>
      <w:r w:rsidR="00F65BF7">
        <w:t>of your</w:t>
      </w:r>
      <w:r w:rsidR="00F65BF7">
        <w:rPr>
          <w:spacing w:val="12"/>
        </w:rPr>
        <w:t xml:space="preserve"> </w:t>
      </w:r>
      <w:r w:rsidR="00F65BF7">
        <w:rPr>
          <w:w w:val="93"/>
        </w:rPr>
        <w:t>family</w:t>
      </w:r>
      <w:r w:rsidR="00F65BF7">
        <w:rPr>
          <w:spacing w:val="8"/>
          <w:w w:val="93"/>
        </w:rPr>
        <w:t xml:space="preserve"> </w:t>
      </w:r>
      <w:r w:rsidR="00F65BF7">
        <w:t>and</w:t>
      </w:r>
      <w:r w:rsidR="00F65BF7">
        <w:rPr>
          <w:spacing w:val="39"/>
        </w:rPr>
        <w:t xml:space="preserve"> </w:t>
      </w:r>
      <w:r w:rsidR="00F65BF7">
        <w:t>friends</w:t>
      </w:r>
      <w:r w:rsidR="00F65BF7">
        <w:rPr>
          <w:spacing w:val="21"/>
        </w:rPr>
        <w:t xml:space="preserve"> </w:t>
      </w:r>
      <w:r w:rsidR="00F65BF7">
        <w:rPr>
          <w:w w:val="106"/>
        </w:rPr>
        <w:t>opportunities</w:t>
      </w:r>
      <w:r w:rsidR="00F65BF7">
        <w:rPr>
          <w:spacing w:val="1"/>
          <w:w w:val="106"/>
        </w:rPr>
        <w:t xml:space="preserve"> </w:t>
      </w:r>
      <w:r w:rsidR="00F65BF7">
        <w:t>that</w:t>
      </w:r>
      <w:r w:rsidR="00F65BF7">
        <w:rPr>
          <w:spacing w:val="34"/>
        </w:rPr>
        <w:t xml:space="preserve"> </w:t>
      </w:r>
      <w:r w:rsidR="00F65BF7">
        <w:rPr>
          <w:w w:val="107"/>
        </w:rPr>
        <w:t>a</w:t>
      </w:r>
      <w:r w:rsidR="00F65BF7">
        <w:rPr>
          <w:spacing w:val="-4"/>
          <w:w w:val="107"/>
        </w:rPr>
        <w:t>r</w:t>
      </w:r>
      <w:r w:rsidR="00F65BF7">
        <w:rPr>
          <w:w w:val="117"/>
        </w:rPr>
        <w:t>e</w:t>
      </w:r>
      <w:r w:rsidR="00F65BF7">
        <w:rPr>
          <w:w w:val="111"/>
        </w:rPr>
        <w:t xml:space="preserve"> </w:t>
      </w:r>
      <w:r w:rsidR="00F65BF7">
        <w:rPr>
          <w:w w:val="108"/>
        </w:rPr>
        <w:t>discove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>ed</w:t>
      </w:r>
      <w:r w:rsidR="00F65BF7">
        <w:rPr>
          <w:spacing w:val="6"/>
          <w:w w:val="108"/>
        </w:rPr>
        <w:t xml:space="preserve"> </w:t>
      </w:r>
      <w:r w:rsidR="0040370D">
        <w:t>th</w:t>
      </w:r>
      <w:r w:rsidR="0040370D">
        <w:rPr>
          <w:spacing w:val="-4"/>
        </w:rPr>
        <w:t>r</w:t>
      </w:r>
      <w:r w:rsidR="0040370D">
        <w:t xml:space="preserve">ough </w:t>
      </w:r>
      <w:r w:rsidR="0040370D">
        <w:rPr>
          <w:spacing w:val="3"/>
        </w:rPr>
        <w:t>the</w:t>
      </w:r>
      <w:r w:rsidR="00F65BF7">
        <w:rPr>
          <w:spacing w:val="34"/>
        </w:rPr>
        <w:t xml:space="preserve"> </w:t>
      </w:r>
      <w:r w:rsidR="0040370D">
        <w:t>use of</w:t>
      </w:r>
      <w:r w:rsidR="00F65BF7">
        <w:rPr>
          <w:spacing w:val="5"/>
        </w:rPr>
        <w:t xml:space="preserve"> </w:t>
      </w:r>
      <w:r w:rsidR="0040370D">
        <w:t xml:space="preserve">Company </w:t>
      </w:r>
      <w:r w:rsidR="0040370D">
        <w:rPr>
          <w:spacing w:val="14"/>
        </w:rPr>
        <w:t>property</w:t>
      </w:r>
      <w:r w:rsidR="0040370D">
        <w:t xml:space="preserve">, </w:t>
      </w:r>
      <w:r w:rsidR="0040370D">
        <w:rPr>
          <w:spacing w:val="6"/>
        </w:rPr>
        <w:t>information</w:t>
      </w:r>
      <w:r w:rsidR="00F65BF7">
        <w:rPr>
          <w:spacing w:val="19"/>
        </w:rPr>
        <w:t xml:space="preserve"> </w:t>
      </w:r>
      <w:r w:rsidR="00F65BF7">
        <w:t>or</w:t>
      </w:r>
      <w:r w:rsidR="00F65BF7">
        <w:rPr>
          <w:spacing w:val="17"/>
        </w:rPr>
        <w:t xml:space="preserve"> </w:t>
      </w:r>
      <w:r w:rsidR="00F65BF7">
        <w:t>position;</w:t>
      </w:r>
      <w:r w:rsidR="00F65BF7">
        <w:rPr>
          <w:spacing w:val="38"/>
        </w:rPr>
        <w:t xml:space="preserve"> </w:t>
      </w:r>
      <w:r w:rsidR="00F65BF7">
        <w:t>nor</w:t>
      </w:r>
      <w:r w:rsidR="00F65BF7">
        <w:rPr>
          <w:spacing w:val="23"/>
        </w:rPr>
        <w:t xml:space="preserve"> </w:t>
      </w:r>
      <w:r w:rsidR="00F65BF7">
        <w:rPr>
          <w:w w:val="115"/>
        </w:rPr>
        <w:t>use</w:t>
      </w:r>
      <w:r w:rsidR="00F65BF7">
        <w:rPr>
          <w:w w:val="111"/>
        </w:rPr>
        <w:t xml:space="preserve"> </w:t>
      </w:r>
      <w:r w:rsidR="0040370D">
        <w:t xml:space="preserve">Company </w:t>
      </w:r>
      <w:r w:rsidR="0040370D">
        <w:rPr>
          <w:spacing w:val="21"/>
        </w:rPr>
        <w:t>property</w:t>
      </w:r>
      <w:r w:rsidR="0040370D">
        <w:t xml:space="preserve">, </w:t>
      </w:r>
      <w:r w:rsidR="0040370D">
        <w:rPr>
          <w:spacing w:val="13"/>
        </w:rPr>
        <w:t>information</w:t>
      </w:r>
      <w:r w:rsidR="00F65BF7">
        <w:t>,</w:t>
      </w:r>
      <w:r w:rsidR="00F65BF7">
        <w:rPr>
          <w:spacing w:val="26"/>
        </w:rPr>
        <w:t xml:space="preserve"> </w:t>
      </w:r>
      <w:r w:rsidR="00F65BF7">
        <w:t>or</w:t>
      </w:r>
      <w:r w:rsidR="00F65BF7">
        <w:rPr>
          <w:spacing w:val="23"/>
        </w:rPr>
        <w:t xml:space="preserve"> </w:t>
      </w:r>
      <w:r w:rsidR="00F65BF7">
        <w:t>position</w:t>
      </w:r>
      <w:r w:rsidR="00F65BF7">
        <w:rPr>
          <w:spacing w:val="42"/>
        </w:rPr>
        <w:t xml:space="preserve"> </w:t>
      </w:r>
      <w:r w:rsidR="00F65BF7">
        <w:t>for</w:t>
      </w:r>
      <w:r w:rsidR="00F65BF7">
        <w:rPr>
          <w:spacing w:val="7"/>
        </w:rPr>
        <w:t xml:space="preserve"> </w:t>
      </w:r>
      <w:r w:rsidR="0040370D">
        <w:t xml:space="preserve">personal </w:t>
      </w:r>
      <w:r w:rsidR="0040370D">
        <w:rPr>
          <w:spacing w:val="21"/>
        </w:rPr>
        <w:t>gain</w:t>
      </w:r>
      <w:r w:rsidR="00F65BF7">
        <w:t>.</w:t>
      </w:r>
      <w:r w:rsidR="00F65BF7">
        <w:rPr>
          <w:spacing w:val="36"/>
        </w:rPr>
        <w:t xml:space="preserve"> </w: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11"/>
        </w:rPr>
        <w:t xml:space="preserve"> </w:t>
      </w:r>
      <w:r w:rsidR="00F65BF7">
        <w:t>may</w:t>
      </w:r>
      <w:r w:rsidR="00F65BF7">
        <w:rPr>
          <w:spacing w:val="34"/>
        </w:rPr>
        <w:t xml:space="preserve"> </w:t>
      </w:r>
      <w:r w:rsidR="00F65BF7">
        <w:rPr>
          <w:w w:val="106"/>
        </w:rPr>
        <w:t>participate</w:t>
      </w:r>
      <w:r w:rsidR="00F65BF7">
        <w:rPr>
          <w:w w:val="111"/>
        </w:rPr>
        <w:t xml:space="preserve"> </w:t>
      </w:r>
      <w:r w:rsidR="00F65BF7">
        <w:t>in</w:t>
      </w:r>
      <w:r w:rsidR="00F65BF7">
        <w:rPr>
          <w:spacing w:val="24"/>
        </w:rPr>
        <w:t xml:space="preserve"> </w:t>
      </w:r>
      <w:r w:rsidR="0040370D">
        <w:t xml:space="preserve">such </w:t>
      </w:r>
      <w:r w:rsidR="0040370D">
        <w:rPr>
          <w:spacing w:val="34"/>
        </w:rPr>
        <w:t>opportunities</w:t>
      </w:r>
      <w:r w:rsidR="00F65BF7">
        <w:rPr>
          <w:spacing w:val="34"/>
          <w:w w:val="106"/>
        </w:rPr>
        <w:t xml:space="preserve"> </w:t>
      </w:r>
      <w:r w:rsidR="00F65BF7">
        <w:t>only</w:t>
      </w:r>
      <w:r w:rsidR="00F65BF7">
        <w:rPr>
          <w:spacing w:val="26"/>
        </w:rPr>
        <w:t xml:space="preserve"> </w:t>
      </w:r>
      <w:r w:rsidR="00F65BF7">
        <w:t>with</w:t>
      </w:r>
      <w:r w:rsidR="00F65BF7">
        <w:rPr>
          <w:spacing w:val="33"/>
        </w:rPr>
        <w:t xml:space="preserve"> </w:t>
      </w:r>
      <w:r w:rsidR="0040370D">
        <w:t xml:space="preserve">the </w:t>
      </w:r>
      <w:r w:rsidR="0040370D">
        <w:rPr>
          <w:spacing w:val="11"/>
        </w:rPr>
        <w:t>prior</w:t>
      </w:r>
      <w:r w:rsidR="00F65BF7">
        <w:rPr>
          <w:spacing w:val="37"/>
        </w:rPr>
        <w:t xml:space="preserve"> </w:t>
      </w:r>
      <w:r w:rsidR="00F65BF7">
        <w:t>written</w:t>
      </w:r>
      <w:r w:rsidR="00F65BF7">
        <w:rPr>
          <w:spacing w:val="48"/>
        </w:rPr>
        <w:t xml:space="preserve"> </w:t>
      </w:r>
      <w:r w:rsidR="0040370D">
        <w:t>app</w:t>
      </w:r>
      <w:r w:rsidR="0040370D">
        <w:rPr>
          <w:spacing w:val="-4"/>
        </w:rPr>
        <w:t>r</w:t>
      </w:r>
      <w:r w:rsidR="0040370D">
        <w:t xml:space="preserve">oval </w:t>
      </w:r>
      <w:r w:rsidR="0040370D">
        <w:rPr>
          <w:spacing w:val="26"/>
        </w:rPr>
        <w:t>of</w:t>
      </w:r>
      <w:r w:rsidR="00F65BF7">
        <w:rPr>
          <w:spacing w:val="32"/>
        </w:rPr>
        <w:t xml:space="preserve"> </w:t>
      </w:r>
      <w:r w:rsidR="0040370D">
        <w:t xml:space="preserve">the </w:t>
      </w:r>
      <w:r w:rsidR="0040370D">
        <w:rPr>
          <w:spacing w:val="11"/>
        </w:rPr>
        <w:t>Chief</w:t>
      </w:r>
      <w:r w:rsidR="00F65BF7">
        <w:rPr>
          <w:spacing w:val="32"/>
        </w:rPr>
        <w:t xml:space="preserve"> </w:t>
      </w:r>
      <w:r w:rsidR="00F65BF7">
        <w:rPr>
          <w:w w:val="102"/>
        </w:rPr>
        <w:t>Executive</w:t>
      </w:r>
      <w:r w:rsidR="00F65BF7">
        <w:rPr>
          <w:w w:val="111"/>
        </w:rPr>
        <w:t xml:space="preserve"> </w:t>
      </w:r>
      <w:r w:rsidR="00F65BF7">
        <w:t>(o</w:t>
      </w:r>
      <w:r w:rsidR="00F65BF7">
        <w:rPr>
          <w:spacing w:val="-18"/>
        </w:rPr>
        <w:t>r</w:t>
      </w:r>
      <w:r w:rsidR="00F65BF7">
        <w:t>,</w:t>
      </w:r>
      <w:r w:rsidR="00F65BF7">
        <w:rPr>
          <w:spacing w:val="-1"/>
        </w:rPr>
        <w:t xml:space="preserve"> </w:t>
      </w:r>
      <w:r w:rsidR="00F65BF7">
        <w:t>with</w:t>
      </w:r>
      <w:r w:rsidR="00F65BF7">
        <w:rPr>
          <w:spacing w:val="2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16"/>
        </w:rPr>
        <w:t>espect</w:t>
      </w:r>
      <w:r w:rsidR="00F65BF7">
        <w:rPr>
          <w:w w:val="111"/>
        </w:rPr>
        <w:t xml:space="preserve"> </w:t>
      </w:r>
      <w:r w:rsidR="00F65BF7">
        <w:t>to</w:t>
      </w:r>
      <w:r w:rsidR="00F65BF7">
        <w:rPr>
          <w:spacing w:val="19"/>
        </w:rPr>
        <w:t xml:space="preserve"> </w:t>
      </w:r>
      <w:r w:rsidR="00F65BF7">
        <w:t>the</w:t>
      </w:r>
      <w:r w:rsidR="00F65BF7">
        <w:rPr>
          <w:spacing w:val="30"/>
        </w:rPr>
        <w:t xml:space="preserve"> </w:t>
      </w:r>
      <w:r w:rsidR="00F65BF7">
        <w:t>Di</w:t>
      </w:r>
      <w:r w:rsidR="00F65BF7">
        <w:rPr>
          <w:spacing w:val="-4"/>
        </w:rPr>
        <w:t>r</w:t>
      </w:r>
      <w:r w:rsidR="00F65BF7">
        <w:t>ectors,</w:t>
      </w:r>
      <w:r w:rsidR="00F65BF7">
        <w:rPr>
          <w:spacing w:val="37"/>
        </w:rPr>
        <w:t xml:space="preserve"> </w:t>
      </w:r>
      <w:r w:rsidR="00F65BF7">
        <w:t>written</w:t>
      </w:r>
      <w:r w:rsidR="00F65BF7">
        <w:rPr>
          <w:spacing w:val="17"/>
        </w:rPr>
        <w:t xml:space="preserve"> </w:t>
      </w:r>
      <w:r w:rsidR="00F65BF7">
        <w:t>app</w:t>
      </w:r>
      <w:r w:rsidR="00F65BF7">
        <w:rPr>
          <w:spacing w:val="-4"/>
        </w:rPr>
        <w:t>r</w:t>
      </w:r>
      <w:r w:rsidR="00F65BF7">
        <w:t>oval</w:t>
      </w:r>
      <w:r w:rsidR="00F65BF7">
        <w:rPr>
          <w:spacing w:val="45"/>
        </w:rPr>
        <w:t xml:space="preserve"> </w:t>
      </w:r>
      <w:r w:rsidR="00F65BF7">
        <w:t>of the</w:t>
      </w:r>
      <w:r w:rsidR="00F65BF7">
        <w:rPr>
          <w:spacing w:val="30"/>
        </w:rPr>
        <w:t xml:space="preserve"> </w:t>
      </w:r>
      <w:r w:rsidR="00F65BF7">
        <w:t>Boa</w:t>
      </w:r>
      <w:r w:rsidR="00F65BF7">
        <w:rPr>
          <w:spacing w:val="-4"/>
        </w:rPr>
        <w:t>r</w:t>
      </w:r>
      <w:r w:rsidR="00F65BF7">
        <w:t>d</w:t>
      </w:r>
      <w:r w:rsidR="00F65BF7">
        <w:rPr>
          <w:spacing w:val="39"/>
        </w:rPr>
        <w:t xml:space="preserve"> </w:t>
      </w:r>
      <w:r w:rsidR="00F65BF7">
        <w:t xml:space="preserve">of </w:t>
      </w:r>
      <w:r w:rsidR="00F65BF7">
        <w:rPr>
          <w:w w:val="88"/>
        </w:rPr>
        <w:t>Di</w:t>
      </w:r>
      <w:r w:rsidR="00F65BF7">
        <w:rPr>
          <w:spacing w:val="-4"/>
          <w:w w:val="88"/>
        </w:rPr>
        <w:t>r</w:t>
      </w:r>
      <w:r w:rsidR="00F65BF7">
        <w:rPr>
          <w:w w:val="107"/>
        </w:rPr>
        <w:t>ectors).</w:t>
      </w:r>
    </w:p>
    <w:p w14:paraId="41D5F9A6" w14:textId="77777777" w:rsidR="00AC297A" w:rsidRDefault="00AC297A">
      <w:pPr>
        <w:spacing w:before="56" w:line="200" w:lineRule="exact"/>
        <w:ind w:left="777" w:right="685" w:firstLine="1"/>
        <w:jc w:val="both"/>
        <w:rPr>
          <w:w w:val="107"/>
        </w:rPr>
      </w:pPr>
    </w:p>
    <w:p w14:paraId="48D727BA" w14:textId="77777777" w:rsidR="00AC297A" w:rsidRDefault="00AC297A">
      <w:pPr>
        <w:spacing w:before="56" w:line="200" w:lineRule="exact"/>
        <w:ind w:left="777" w:right="685" w:firstLine="1"/>
        <w:jc w:val="both"/>
        <w:rPr>
          <w:w w:val="107"/>
        </w:rPr>
      </w:pPr>
    </w:p>
    <w:p w14:paraId="011BDCEC" w14:textId="77777777" w:rsidR="001A4BC5" w:rsidRDefault="00F65BF7">
      <w:pPr>
        <w:ind w:left="777" w:right="6774"/>
        <w:jc w:val="both"/>
      </w:pPr>
      <w:r>
        <w:rPr>
          <w:color w:val="00ADEF"/>
        </w:rPr>
        <w:t>Fair</w:t>
      </w:r>
      <w:r>
        <w:rPr>
          <w:color w:val="00ADEF"/>
          <w:spacing w:val="16"/>
        </w:rPr>
        <w:t xml:space="preserve"> </w:t>
      </w:r>
      <w:r>
        <w:rPr>
          <w:color w:val="00ADEF"/>
          <w:w w:val="106"/>
        </w:rPr>
        <w:t>Dealing</w:t>
      </w:r>
    </w:p>
    <w:p w14:paraId="24F6EEC0" w14:textId="77777777" w:rsidR="001A4BC5" w:rsidRPr="0040370D" w:rsidRDefault="0040370D">
      <w:pPr>
        <w:spacing w:before="66"/>
        <w:ind w:left="777" w:right="687"/>
        <w:jc w:val="both"/>
        <w:rPr>
          <w:w w:val="106"/>
        </w:rPr>
      </w:pPr>
      <w:r w:rsidRPr="0040370D">
        <w:rPr>
          <w:w w:val="106"/>
        </w:rPr>
        <w:t>You will deal honestly and ethically with the Company and with the Company’s</w:t>
      </w:r>
      <w:r w:rsidR="00F65BF7" w:rsidRPr="0040370D">
        <w:rPr>
          <w:w w:val="106"/>
        </w:rPr>
        <w:t xml:space="preserve"> </w:t>
      </w:r>
    </w:p>
    <w:p w14:paraId="30320B40" w14:textId="77777777" w:rsidR="001A4BC5" w:rsidRDefault="00F65BF7">
      <w:pPr>
        <w:spacing w:before="10"/>
        <w:ind w:left="777" w:right="2859"/>
        <w:jc w:val="both"/>
      </w:pPr>
      <w:r>
        <w:rPr>
          <w:w w:val="111"/>
        </w:rPr>
        <w:t xml:space="preserve">customers, </w:t>
      </w:r>
      <w:r>
        <w:rPr>
          <w:w w:val="107"/>
        </w:rPr>
        <w:t>suppliers,</w:t>
      </w:r>
      <w:r>
        <w:rPr>
          <w:w w:val="111"/>
        </w:rPr>
        <w:t xml:space="preserve"> </w:t>
      </w:r>
      <w:r>
        <w:rPr>
          <w:w w:val="108"/>
        </w:rPr>
        <w:t>employees</w:t>
      </w:r>
      <w:r>
        <w:rPr>
          <w:w w:val="111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rPr>
          <w:w w:val="108"/>
        </w:rPr>
        <w:t>other</w:t>
      </w:r>
      <w:r>
        <w:rPr>
          <w:w w:val="111"/>
        </w:rPr>
        <w:t xml:space="preserve"> </w:t>
      </w:r>
      <w:r>
        <w:rPr>
          <w:w w:val="109"/>
        </w:rPr>
        <w:t>stakeholders.</w:t>
      </w:r>
      <w:r>
        <w:rPr>
          <w:w w:val="111"/>
        </w:rPr>
        <w:t xml:space="preserve"> </w:t>
      </w:r>
    </w:p>
    <w:p w14:paraId="0AE670E1" w14:textId="77777777" w:rsidR="001A4BC5" w:rsidRDefault="001A4BC5">
      <w:pPr>
        <w:spacing w:before="3" w:line="160" w:lineRule="exact"/>
        <w:rPr>
          <w:sz w:val="16"/>
          <w:szCs w:val="16"/>
        </w:rPr>
      </w:pPr>
    </w:p>
    <w:p w14:paraId="458522AB" w14:textId="77777777" w:rsidR="001A4BC5" w:rsidRDefault="001A4BC5">
      <w:pPr>
        <w:spacing w:line="200" w:lineRule="exact"/>
      </w:pPr>
    </w:p>
    <w:p w14:paraId="1F8FE1C9" w14:textId="77777777" w:rsidR="001A4BC5" w:rsidRDefault="00F65BF7">
      <w:pPr>
        <w:spacing w:line="250" w:lineRule="auto"/>
        <w:ind w:left="776" w:right="687" w:firstLine="1"/>
        <w:jc w:val="both"/>
      </w:pPr>
      <w:r>
        <w:rPr>
          <w:spacing w:val="-18"/>
        </w:rPr>
        <w:t>Y</w:t>
      </w:r>
      <w:r>
        <w:t>ou</w:t>
      </w:r>
      <w:r>
        <w:rPr>
          <w:spacing w:val="12"/>
        </w:rPr>
        <w:t xml:space="preserve"> </w:t>
      </w:r>
      <w:r>
        <w:rPr>
          <w:w w:val="83"/>
        </w:rPr>
        <w:t>will</w:t>
      </w:r>
      <w:r>
        <w:rPr>
          <w:spacing w:val="26"/>
          <w:w w:val="83"/>
        </w:rPr>
        <w:t xml:space="preserve"> </w:t>
      </w:r>
      <w:r w:rsidR="0040370D">
        <w:t>t</w:t>
      </w:r>
      <w:r w:rsidR="0040370D">
        <w:rPr>
          <w:spacing w:val="-4"/>
        </w:rPr>
        <w:t>r</w:t>
      </w:r>
      <w:r w:rsidR="0040370D">
        <w:t xml:space="preserve">eat people </w:t>
      </w:r>
      <w:r w:rsidR="0040370D">
        <w:rPr>
          <w:spacing w:val="15"/>
        </w:rPr>
        <w:t>fairly</w:t>
      </w:r>
      <w:r>
        <w:rPr>
          <w:w w:val="90"/>
        </w:rPr>
        <w:t>.</w:t>
      </w:r>
      <w:r>
        <w:rPr>
          <w:spacing w:val="27"/>
          <w:w w:val="90"/>
        </w:rPr>
        <w:t xml:space="preserve"> </w:t>
      </w:r>
      <w:r>
        <w:rPr>
          <w:spacing w:val="-18"/>
        </w:rPr>
        <w:t>Y</w:t>
      </w:r>
      <w:r>
        <w:t>ou</w:t>
      </w:r>
      <w:r>
        <w:rPr>
          <w:spacing w:val="12"/>
        </w:rPr>
        <w:t xml:space="preserve"> </w:t>
      </w:r>
      <w:r w:rsidR="0040370D">
        <w:t xml:space="preserve">must </w:t>
      </w:r>
      <w:r w:rsidR="0040370D">
        <w:rPr>
          <w:spacing w:val="6"/>
        </w:rPr>
        <w:t>not</w:t>
      </w:r>
      <w:r>
        <w:rPr>
          <w:spacing w:val="38"/>
        </w:rPr>
        <w:t xml:space="preserve"> </w:t>
      </w:r>
      <w:r w:rsidR="0040370D">
        <w:t xml:space="preserve">take </w:t>
      </w:r>
      <w:r w:rsidR="0040370D">
        <w:rPr>
          <w:spacing w:val="1"/>
        </w:rPr>
        <w:t>unfair</w:t>
      </w:r>
      <w:r>
        <w:rPr>
          <w:spacing w:val="8"/>
        </w:rPr>
        <w:t xml:space="preserve"> </w:t>
      </w:r>
      <w:r>
        <w:rPr>
          <w:w w:val="111"/>
        </w:rPr>
        <w:t>advantage</w:t>
      </w:r>
      <w:r>
        <w:rPr>
          <w:spacing w:val="12"/>
          <w:w w:val="111"/>
        </w:rPr>
        <w:t xml:space="preserve"> </w:t>
      </w:r>
      <w:r>
        <w:t>of</w:t>
      </w:r>
      <w:r>
        <w:rPr>
          <w:spacing w:val="12"/>
        </w:rPr>
        <w:t xml:space="preserve"> </w:t>
      </w:r>
      <w:r w:rsidR="0040370D">
        <w:t xml:space="preserve">anyone </w:t>
      </w:r>
      <w:r w:rsidR="0040370D">
        <w:rPr>
          <w:spacing w:val="14"/>
        </w:rPr>
        <w:t>through</w:t>
      </w:r>
      <w:r>
        <w:rPr>
          <w:w w:val="111"/>
        </w:rPr>
        <w:t xml:space="preserve"> </w:t>
      </w:r>
      <w:r>
        <w:t>manipulation,</w:t>
      </w:r>
      <w:r>
        <w:rPr>
          <w:spacing w:val="12"/>
        </w:rPr>
        <w:t xml:space="preserve"> </w:t>
      </w:r>
      <w:r>
        <w:rPr>
          <w:w w:val="109"/>
        </w:rPr>
        <w:t>concealment,</w:t>
      </w:r>
      <w:r>
        <w:rPr>
          <w:spacing w:val="-27"/>
          <w:w w:val="111"/>
        </w:rPr>
        <w:t xml:space="preserve"> </w:t>
      </w:r>
      <w:r>
        <w:rPr>
          <w:w w:val="115"/>
        </w:rPr>
        <w:t>abuse</w:t>
      </w:r>
      <w:r>
        <w:rPr>
          <w:spacing w:val="-27"/>
          <w:w w:val="111"/>
        </w:rPr>
        <w:t xml:space="preserve"> </w:t>
      </w:r>
      <w:r>
        <w:rPr>
          <w:w w:val="97"/>
        </w:rPr>
        <w:t>of</w:t>
      </w:r>
      <w:r>
        <w:rPr>
          <w:spacing w:val="-27"/>
          <w:w w:val="111"/>
        </w:rPr>
        <w:t xml:space="preserve"> </w:t>
      </w:r>
      <w:r>
        <w:t>privileged</w:t>
      </w:r>
      <w:r>
        <w:rPr>
          <w:spacing w:val="-27"/>
          <w:w w:val="111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otherwise</w:t>
      </w:r>
      <w:r>
        <w:rPr>
          <w:spacing w:val="25"/>
        </w:rPr>
        <w:t xml:space="preserve"> </w:t>
      </w:r>
      <w:r>
        <w:rPr>
          <w:w w:val="109"/>
        </w:rPr>
        <w:t>undisclosed</w:t>
      </w:r>
      <w:r>
        <w:rPr>
          <w:spacing w:val="-27"/>
          <w:w w:val="111"/>
        </w:rPr>
        <w:t xml:space="preserve"> </w:t>
      </w:r>
      <w:r>
        <w:rPr>
          <w:w w:val="101"/>
        </w:rPr>
        <w:t>information,</w:t>
      </w:r>
      <w:r>
        <w:rPr>
          <w:w w:val="111"/>
        </w:rPr>
        <w:t xml:space="preserve"> </w:t>
      </w:r>
      <w:r>
        <w:rPr>
          <w:w w:val="107"/>
        </w:rPr>
        <w:t>mis</w:t>
      </w:r>
      <w:r>
        <w:rPr>
          <w:spacing w:val="-4"/>
          <w:w w:val="107"/>
        </w:rPr>
        <w:t>r</w:t>
      </w:r>
      <w:r>
        <w:rPr>
          <w:w w:val="107"/>
        </w:rPr>
        <w:t>ep</w:t>
      </w:r>
      <w:r>
        <w:rPr>
          <w:spacing w:val="-4"/>
          <w:w w:val="107"/>
        </w:rPr>
        <w:t>r</w:t>
      </w:r>
      <w:r>
        <w:rPr>
          <w:w w:val="107"/>
        </w:rPr>
        <w:t>esentation</w:t>
      </w:r>
      <w:r>
        <w:rPr>
          <w:spacing w:val="9"/>
          <w:w w:val="107"/>
        </w:rPr>
        <w:t xml:space="preserve"> </w:t>
      </w:r>
      <w:r>
        <w:t>of material</w:t>
      </w:r>
      <w:r>
        <w:rPr>
          <w:spacing w:val="25"/>
        </w:rPr>
        <w:t xml:space="preserve"> </w:t>
      </w:r>
      <w:r>
        <w:t>facts</w:t>
      </w:r>
      <w:r>
        <w:rPr>
          <w:spacing w:val="43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any</w:t>
      </w:r>
      <w:r>
        <w:rPr>
          <w:spacing w:val="20"/>
        </w:rPr>
        <w:t xml:space="preserve"> </w:t>
      </w:r>
      <w:r>
        <w:t>other</w:t>
      </w:r>
      <w:r>
        <w:rPr>
          <w:spacing w:val="38"/>
        </w:rPr>
        <w:t xml:space="preserve"> </w:t>
      </w:r>
      <w:r>
        <w:t>unfai</w:t>
      </w:r>
      <w:r>
        <w:rPr>
          <w:spacing w:val="-11"/>
        </w:rPr>
        <w:t>r</w:t>
      </w:r>
      <w:r>
        <w:t>-dealing</w:t>
      </w:r>
      <w:r>
        <w:rPr>
          <w:spacing w:val="29"/>
        </w:rPr>
        <w:t xml:space="preserve"> </w:t>
      </w:r>
      <w:r>
        <w:rPr>
          <w:w w:val="110"/>
        </w:rPr>
        <w:t>practices.</w:t>
      </w:r>
    </w:p>
    <w:p w14:paraId="6DD5AE23" w14:textId="77777777" w:rsidR="001A4BC5" w:rsidRDefault="001A4BC5">
      <w:pPr>
        <w:spacing w:before="4" w:line="140" w:lineRule="exact"/>
        <w:rPr>
          <w:sz w:val="15"/>
          <w:szCs w:val="15"/>
        </w:rPr>
      </w:pPr>
    </w:p>
    <w:p w14:paraId="398677EA" w14:textId="77777777" w:rsidR="001A4BC5" w:rsidRDefault="001A4BC5">
      <w:pPr>
        <w:spacing w:line="200" w:lineRule="exact"/>
      </w:pPr>
    </w:p>
    <w:p w14:paraId="76B327F1" w14:textId="77777777" w:rsidR="001A4BC5" w:rsidRDefault="00F65BF7">
      <w:pPr>
        <w:spacing w:line="250" w:lineRule="auto"/>
        <w:ind w:left="774" w:right="688" w:firstLine="1"/>
        <w:jc w:val="both"/>
      </w:pPr>
      <w:r>
        <w:rPr>
          <w:spacing w:val="-18"/>
        </w:rPr>
        <w:t>Y</w:t>
      </w:r>
      <w:r>
        <w:t>ou</w:t>
      </w:r>
      <w:r>
        <w:rPr>
          <w:spacing w:val="-19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12"/>
        </w:rPr>
        <w:t xml:space="preserve"> </w:t>
      </w:r>
      <w:r>
        <w:t>p</w:t>
      </w:r>
      <w:r>
        <w:rPr>
          <w:spacing w:val="-4"/>
        </w:rPr>
        <w:t>r</w:t>
      </w:r>
      <w:r>
        <w:t>ohibited</w:t>
      </w:r>
      <w:r>
        <w:rPr>
          <w:spacing w:val="23"/>
        </w:rPr>
        <w:t xml:space="preserve"> </w:t>
      </w:r>
      <w:r>
        <w:t>f</w:t>
      </w:r>
      <w:r>
        <w:rPr>
          <w:spacing w:val="-4"/>
        </w:rPr>
        <w:t>r</w:t>
      </w:r>
      <w:r>
        <w:t>om</w:t>
      </w:r>
      <w:r>
        <w:rPr>
          <w:spacing w:val="-12"/>
        </w:rPr>
        <w:t xml:space="preserve"> </w:t>
      </w:r>
      <w:r>
        <w:t>taking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action</w:t>
      </w:r>
      <w:r>
        <w:rPr>
          <w:spacing w:val="21"/>
        </w:rPr>
        <w:t xml:space="preserve"> </w:t>
      </w:r>
      <w:r>
        <w:rPr>
          <w:w w:val="95"/>
        </w:rPr>
        <w:t>(or</w:t>
      </w:r>
      <w:r>
        <w:rPr>
          <w:spacing w:val="-11"/>
          <w:w w:val="95"/>
        </w:rPr>
        <w:t xml:space="preserve"> </w:t>
      </w:r>
      <w:r>
        <w:t>inaction)</w:t>
      </w:r>
      <w:r>
        <w:rPr>
          <w:spacing w:val="-13"/>
        </w:rPr>
        <w:t xml:space="preserve"> </w:t>
      </w:r>
      <w:r>
        <w:t>to imp</w:t>
      </w:r>
      <w:r>
        <w:rPr>
          <w:spacing w:val="-4"/>
        </w:rPr>
        <w:t>r</w:t>
      </w:r>
      <w:r>
        <w:t>operly influence,</w:t>
      </w:r>
      <w:r>
        <w:rPr>
          <w:spacing w:val="2"/>
        </w:rPr>
        <w:t xml:space="preserve"> </w:t>
      </w:r>
      <w:r>
        <w:t>coe</w:t>
      </w:r>
      <w:r>
        <w:rPr>
          <w:spacing w:val="-4"/>
        </w:rPr>
        <w:t>r</w:t>
      </w:r>
      <w:r>
        <w:rPr>
          <w:w w:val="115"/>
        </w:rPr>
        <w:t>ce,</w:t>
      </w:r>
      <w:r>
        <w:rPr>
          <w:w w:val="111"/>
        </w:rPr>
        <w:t xml:space="preserve"> </w:t>
      </w:r>
      <w:r w:rsidR="0040370D">
        <w:t xml:space="preserve">manipulate </w:t>
      </w:r>
      <w:r w:rsidR="0040370D">
        <w:rPr>
          <w:spacing w:val="32"/>
        </w:rPr>
        <w:t>or</w:t>
      </w:r>
      <w:r>
        <w:rPr>
          <w:spacing w:val="35"/>
        </w:rPr>
        <w:t xml:space="preserve"> </w:t>
      </w:r>
      <w:r w:rsidR="0040370D">
        <w:t xml:space="preserve">mislead </w:t>
      </w:r>
      <w:r w:rsidR="0040370D">
        <w:rPr>
          <w:spacing w:val="16"/>
        </w:rPr>
        <w:t>the</w:t>
      </w:r>
      <w:r w:rsidR="0040370D">
        <w:t xml:space="preserve"> </w:t>
      </w:r>
      <w:r w:rsidR="0040370D">
        <w:rPr>
          <w:spacing w:val="3"/>
        </w:rPr>
        <w:t>Company’s</w:t>
      </w:r>
      <w:r w:rsidR="0040370D">
        <w:rPr>
          <w:w w:val="111"/>
        </w:rPr>
        <w:t xml:space="preserve"> </w:t>
      </w:r>
      <w:r w:rsidR="0040370D" w:rsidRPr="0040370D">
        <w:t>internal</w:t>
      </w:r>
      <w:r w:rsidRPr="0040370D">
        <w:t xml:space="preserve"> </w:t>
      </w:r>
      <w:r>
        <w:t>or</w:t>
      </w:r>
      <w:r>
        <w:rPr>
          <w:spacing w:val="35"/>
        </w:rPr>
        <w:t xml:space="preserve"> </w:t>
      </w:r>
      <w:r w:rsidR="0040370D">
        <w:t>exte</w:t>
      </w:r>
      <w:r w:rsidR="0040370D">
        <w:rPr>
          <w:spacing w:val="4"/>
        </w:rPr>
        <w:t>r</w:t>
      </w:r>
      <w:r w:rsidR="0040370D">
        <w:t xml:space="preserve">nal </w:t>
      </w:r>
      <w:r w:rsidR="0040370D">
        <w:rPr>
          <w:spacing w:val="5"/>
        </w:rPr>
        <w:t>auditors</w:t>
      </w:r>
      <w:r w:rsidR="0040370D">
        <w:t xml:space="preserve">; </w:t>
      </w:r>
      <w:r w:rsidR="0040370D">
        <w:rPr>
          <w:spacing w:val="27"/>
        </w:rPr>
        <w:t>or</w:t>
      </w:r>
      <w:r>
        <w:rPr>
          <w:spacing w:val="35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rPr>
          <w:w w:val="106"/>
        </w:rPr>
        <w:t>p</w:t>
      </w:r>
      <w:r>
        <w:rPr>
          <w:spacing w:val="-4"/>
          <w:w w:val="106"/>
        </w:rPr>
        <w:t>r</w:t>
      </w:r>
      <w:r>
        <w:rPr>
          <w:w w:val="107"/>
        </w:rPr>
        <w:t>event</w:t>
      </w:r>
      <w:r>
        <w:rPr>
          <w:w w:val="111"/>
        </w:rPr>
        <w:t xml:space="preserve"> </w:t>
      </w:r>
      <w:r w:rsidR="0040370D">
        <w:t xml:space="preserve">such </w:t>
      </w:r>
      <w:r w:rsidR="0040370D">
        <w:rPr>
          <w:spacing w:val="9"/>
        </w:rPr>
        <w:t>persons</w:t>
      </w:r>
      <w:r>
        <w:rPr>
          <w:spacing w:val="5"/>
          <w:w w:val="113"/>
        </w:rPr>
        <w:t xml:space="preserve"> </w:t>
      </w:r>
      <w:r>
        <w:t>f</w:t>
      </w:r>
      <w:r>
        <w:rPr>
          <w:spacing w:val="-4"/>
        </w:rPr>
        <w:t>r</w:t>
      </w:r>
      <w:r>
        <w:t>om</w:t>
      </w:r>
      <w:r>
        <w:rPr>
          <w:spacing w:val="13"/>
        </w:rPr>
        <w:t xml:space="preserve"> </w:t>
      </w:r>
      <w:r>
        <w:t>performing</w:t>
      </w:r>
      <w:r>
        <w:rPr>
          <w:spacing w:val="3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diligent</w:t>
      </w:r>
      <w:r>
        <w:rPr>
          <w:spacing w:val="5"/>
        </w:rPr>
        <w:t xml:space="preserve"> </w:t>
      </w:r>
      <w:r>
        <w:t>audit</w:t>
      </w:r>
      <w:r>
        <w:rPr>
          <w:spacing w:val="31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36"/>
        </w:rPr>
        <w:t xml:space="preserve"> </w:t>
      </w:r>
      <w:r w:rsidR="0040370D">
        <w:t xml:space="preserve">Company </w:t>
      </w:r>
      <w:r w:rsidR="0040370D">
        <w:rPr>
          <w:spacing w:val="16"/>
        </w:rPr>
        <w:t>in</w:t>
      </w:r>
      <w:r>
        <w:rPr>
          <w:spacing w:val="-1"/>
        </w:rPr>
        <w:t xml:space="preserve"> </w:t>
      </w:r>
      <w:r>
        <w:rPr>
          <w:w w:val="113"/>
        </w:rPr>
        <w:t>acco</w:t>
      </w:r>
      <w:r>
        <w:rPr>
          <w:spacing w:val="-4"/>
          <w:w w:val="113"/>
        </w:rPr>
        <w:t>r</w:t>
      </w:r>
      <w:r>
        <w:rPr>
          <w:w w:val="113"/>
        </w:rPr>
        <w:t>dance</w:t>
      </w:r>
      <w:r>
        <w:rPr>
          <w:spacing w:val="6"/>
          <w:w w:val="113"/>
        </w:rPr>
        <w:t xml:space="preserve"> </w:t>
      </w:r>
      <w:r>
        <w:t>with</w:t>
      </w:r>
      <w:r>
        <w:rPr>
          <w:w w:val="111"/>
        </w:rPr>
        <w:t xml:space="preserve"> </w:t>
      </w:r>
      <w:r>
        <w:t>their</w:t>
      </w:r>
      <w:r>
        <w:rPr>
          <w:spacing w:val="9"/>
        </w:rPr>
        <w:t xml:space="preserve"> </w:t>
      </w:r>
      <w:r>
        <w:rPr>
          <w:spacing w:val="-4"/>
          <w:w w:val="107"/>
        </w:rPr>
        <w:t>r</w:t>
      </w:r>
      <w:r>
        <w:rPr>
          <w:w w:val="107"/>
        </w:rPr>
        <w:t>espective</w:t>
      </w:r>
      <w:r>
        <w:rPr>
          <w:spacing w:val="8"/>
          <w:w w:val="107"/>
        </w:rPr>
        <w:t xml:space="preserve"> </w:t>
      </w:r>
      <w:r>
        <w:rPr>
          <w:w w:val="113"/>
        </w:rPr>
        <w:t>mandates.</w:t>
      </w:r>
    </w:p>
    <w:p w14:paraId="521043E2" w14:textId="77777777" w:rsidR="001A4BC5" w:rsidRDefault="001A4BC5">
      <w:pPr>
        <w:spacing w:line="240" w:lineRule="exact"/>
        <w:rPr>
          <w:sz w:val="24"/>
          <w:szCs w:val="24"/>
        </w:rPr>
      </w:pPr>
    </w:p>
    <w:p w14:paraId="55090E57" w14:textId="77777777" w:rsidR="001A4BC5" w:rsidRDefault="00F65BF7">
      <w:pPr>
        <w:ind w:left="774" w:right="2820"/>
        <w:jc w:val="both"/>
      </w:pPr>
      <w:r>
        <w:rPr>
          <w:color w:val="F47920"/>
          <w:w w:val="109"/>
        </w:rPr>
        <w:t>Accuracy</w:t>
      </w:r>
      <w:r>
        <w:rPr>
          <w:color w:val="F47920"/>
          <w:spacing w:val="1"/>
          <w:w w:val="109"/>
        </w:rPr>
        <w:t xml:space="preserve"> </w:t>
      </w:r>
      <w:r w:rsidR="0040370D">
        <w:rPr>
          <w:color w:val="F47920"/>
        </w:rPr>
        <w:t xml:space="preserve">and </w:t>
      </w:r>
      <w:r w:rsidR="0040370D">
        <w:rPr>
          <w:color w:val="F47920"/>
          <w:spacing w:val="2"/>
        </w:rPr>
        <w:t>Integrity</w:t>
      </w:r>
      <w:r>
        <w:rPr>
          <w:color w:val="F47920"/>
          <w:spacing w:val="34"/>
        </w:rPr>
        <w:t xml:space="preserve"> </w:t>
      </w:r>
      <w:r>
        <w:rPr>
          <w:color w:val="F47920"/>
        </w:rPr>
        <w:t>of</w:t>
      </w:r>
      <w:r>
        <w:rPr>
          <w:color w:val="F47920"/>
          <w:spacing w:val="13"/>
        </w:rPr>
        <w:t xml:space="preserve"> </w:t>
      </w:r>
      <w:r>
        <w:rPr>
          <w:color w:val="F47920"/>
          <w:w w:val="112"/>
        </w:rPr>
        <w:t>Books,</w:t>
      </w:r>
      <w:r>
        <w:rPr>
          <w:color w:val="F47920"/>
          <w:spacing w:val="-6"/>
          <w:w w:val="112"/>
        </w:rPr>
        <w:t xml:space="preserve"> </w:t>
      </w:r>
      <w:r>
        <w:rPr>
          <w:color w:val="F47920"/>
          <w:w w:val="112"/>
        </w:rPr>
        <w:t>Reco</w:t>
      </w:r>
      <w:r>
        <w:rPr>
          <w:color w:val="F47920"/>
          <w:spacing w:val="-4"/>
          <w:w w:val="112"/>
        </w:rPr>
        <w:t>r</w:t>
      </w:r>
      <w:r>
        <w:rPr>
          <w:color w:val="F47920"/>
          <w:w w:val="112"/>
        </w:rPr>
        <w:t>ds</w:t>
      </w:r>
      <w:r>
        <w:rPr>
          <w:color w:val="F47920"/>
          <w:spacing w:val="13"/>
          <w:w w:val="112"/>
        </w:rPr>
        <w:t xml:space="preserve"> </w:t>
      </w:r>
      <w:r w:rsidR="0040370D">
        <w:rPr>
          <w:color w:val="F47920"/>
        </w:rPr>
        <w:t xml:space="preserve">and </w:t>
      </w:r>
      <w:r w:rsidR="0040370D">
        <w:rPr>
          <w:color w:val="F47920"/>
          <w:spacing w:val="2"/>
        </w:rPr>
        <w:t>Accounts</w:t>
      </w:r>
    </w:p>
    <w:p w14:paraId="57780642" w14:textId="76F1F70A" w:rsidR="001A4BC5" w:rsidRDefault="00D94976">
      <w:pPr>
        <w:spacing w:before="66" w:line="250" w:lineRule="auto"/>
        <w:ind w:left="773" w:right="686" w:firstLine="1"/>
        <w:jc w:val="both"/>
        <w:rPr>
          <w:w w:val="1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C58D951" wp14:editId="704A8C36">
                <wp:simplePos x="0" y="0"/>
                <wp:positionH relativeFrom="page">
                  <wp:posOffset>42545</wp:posOffset>
                </wp:positionH>
                <wp:positionV relativeFrom="paragraph">
                  <wp:posOffset>81280</wp:posOffset>
                </wp:positionV>
                <wp:extent cx="152400" cy="675005"/>
                <wp:effectExtent l="4445" t="0" r="0" b="1905"/>
                <wp:wrapNone/>
                <wp:docPr id="1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E944F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VII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8D951" id="Text Box 77" o:spid="_x0000_s1030" type="#_x0000_t202" style="position:absolute;left:0;text-align:left;margin-left:3.35pt;margin-top:6.4pt;width:12pt;height:53.1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" filled="f" stroked="f">
                <v:textbox style="layout-flow:vertical;mso-layout-flow-alt:bottom-to-top" inset="0,0,0,0">
                  <w:txbxContent>
                    <w:p w14:paraId="1B0E944F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VII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w w:val="78"/>
        </w:rPr>
        <w:t>All</w:t>
      </w:r>
      <w:r w:rsidR="00F65BF7">
        <w:rPr>
          <w:spacing w:val="13"/>
          <w:w w:val="78"/>
        </w:rPr>
        <w:t xml:space="preserve"> </w:t>
      </w:r>
      <w:r w:rsidR="0040370D">
        <w:t xml:space="preserve">Company </w:t>
      </w:r>
      <w:r w:rsidR="0040370D">
        <w:rPr>
          <w:spacing w:val="6"/>
        </w:rPr>
        <w:t>books</w:t>
      </w:r>
      <w:r w:rsidR="0040370D">
        <w:t xml:space="preserve">, </w:t>
      </w:r>
      <w:r w:rsidR="0040370D">
        <w:rPr>
          <w:spacing w:val="10"/>
        </w:rPr>
        <w:t>records</w:t>
      </w:r>
      <w:r w:rsidR="00F65BF7">
        <w:rPr>
          <w:spacing w:val="-2"/>
          <w:w w:val="111"/>
        </w:rPr>
        <w:t xml:space="preserve"> </w:t>
      </w:r>
      <w:r w:rsidR="00F65BF7">
        <w:t>and</w:t>
      </w:r>
      <w:r w:rsidR="00F65BF7">
        <w:rPr>
          <w:spacing w:val="36"/>
        </w:rPr>
        <w:t xml:space="preserve"> </w:t>
      </w:r>
      <w:r w:rsidR="00F65BF7">
        <w:rPr>
          <w:w w:val="113"/>
        </w:rPr>
        <w:t>accounts</w:t>
      </w:r>
      <w:r w:rsidR="00F65BF7">
        <w:rPr>
          <w:spacing w:val="-5"/>
          <w:w w:val="113"/>
        </w:rPr>
        <w:t xml:space="preserve"> </w:t>
      </w:r>
      <w:r w:rsidR="00F65BF7">
        <w:t>must</w:t>
      </w:r>
      <w:r w:rsidR="00F65BF7">
        <w:rPr>
          <w:spacing w:val="40"/>
        </w:rPr>
        <w:t xml:space="preserve"> </w:t>
      </w:r>
      <w:r w:rsidR="0040370D">
        <w:t xml:space="preserve">accurately </w:t>
      </w:r>
      <w:r w:rsidR="0040370D">
        <w:rPr>
          <w:spacing w:val="9"/>
        </w:rPr>
        <w:t>reflect</w:t>
      </w:r>
      <w:r w:rsidR="00F65BF7">
        <w:rPr>
          <w:spacing w:val="11"/>
        </w:rPr>
        <w:t xml:space="preserve"> </w:t>
      </w:r>
      <w:r w:rsidR="00F65BF7">
        <w:t>the</w:t>
      </w:r>
      <w:r w:rsidR="00F65BF7">
        <w:rPr>
          <w:spacing w:val="26"/>
        </w:rPr>
        <w:t xml:space="preserve"> </w:t>
      </w:r>
      <w:r w:rsidR="00F65BF7">
        <w:t>natu</w:t>
      </w:r>
      <w:r w:rsidR="00F65BF7">
        <w:rPr>
          <w:spacing w:val="-4"/>
        </w:rPr>
        <w:t>r</w:t>
      </w:r>
      <w:r w:rsidR="00F65BF7">
        <w:t>e</w:t>
      </w:r>
      <w:r w:rsidR="00F65BF7">
        <w:rPr>
          <w:spacing w:val="45"/>
        </w:rPr>
        <w:t xml:space="preserve"> </w:t>
      </w:r>
      <w:r w:rsidR="00F65BF7">
        <w:t>of</w:t>
      </w:r>
      <w:r w:rsidR="00F65BF7">
        <w:rPr>
          <w:spacing w:val="-3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09"/>
        </w:rPr>
        <w:t>transactions</w:t>
      </w:r>
      <w:r w:rsidR="00F65BF7">
        <w:rPr>
          <w:spacing w:val="20"/>
          <w:w w:val="109"/>
        </w:rPr>
        <w:t xml:space="preserve"> </w:t>
      </w:r>
      <w:r w:rsidR="00F65BF7">
        <w:rPr>
          <w:spacing w:val="-4"/>
          <w:w w:val="109"/>
        </w:rPr>
        <w:t>r</w:t>
      </w:r>
      <w:r w:rsidR="00F65BF7">
        <w:rPr>
          <w:w w:val="109"/>
        </w:rPr>
        <w:t>eco</w:t>
      </w:r>
      <w:r w:rsidR="00F65BF7">
        <w:rPr>
          <w:spacing w:val="-4"/>
          <w:w w:val="109"/>
        </w:rPr>
        <w:t>r</w:t>
      </w:r>
      <w:r w:rsidR="00F65BF7">
        <w:rPr>
          <w:w w:val="109"/>
        </w:rPr>
        <w:t>ded.</w:t>
      </w:r>
      <w:r w:rsidR="00F65BF7">
        <w:rPr>
          <w:spacing w:val="34"/>
          <w:w w:val="109"/>
        </w:rPr>
        <w:t xml:space="preserve"> </w:t>
      </w:r>
      <w:r w:rsidR="0040370D">
        <w:t xml:space="preserve">Books </w:t>
      </w:r>
      <w:r w:rsidR="0040370D">
        <w:rPr>
          <w:spacing w:val="15"/>
        </w:rPr>
        <w:t>and</w:t>
      </w:r>
      <w:r w:rsidR="0040370D">
        <w:t xml:space="preserve"> </w:t>
      </w:r>
      <w:r w:rsidR="0040370D">
        <w:rPr>
          <w:spacing w:val="9"/>
        </w:rPr>
        <w:t>records</w:t>
      </w:r>
      <w:r w:rsidR="00F65BF7">
        <w:rPr>
          <w:spacing w:val="21"/>
          <w:w w:val="111"/>
        </w:rPr>
        <w:t xml:space="preserve"> </w:t>
      </w:r>
      <w:r w:rsidR="00F65BF7">
        <w:t>include</w:t>
      </w:r>
      <w:r w:rsidR="00F65BF7">
        <w:rPr>
          <w:spacing w:val="42"/>
        </w:rPr>
        <w:t xml:space="preserve"> </w:t>
      </w:r>
      <w:r w:rsidR="0040370D">
        <w:t>but are not</w:t>
      </w:r>
      <w:r w:rsidR="00F65BF7">
        <w:rPr>
          <w:spacing w:val="45"/>
        </w:rPr>
        <w:t xml:space="preserve"> </w:t>
      </w:r>
      <w:r w:rsidR="00F65BF7">
        <w:t>limited</w:t>
      </w:r>
      <w:r w:rsidR="00F65BF7">
        <w:rPr>
          <w:spacing w:val="13"/>
        </w:rPr>
        <w:t xml:space="preserve"> </w:t>
      </w:r>
      <w:r w:rsidR="00F65BF7">
        <w:t>to</w:t>
      </w:r>
      <w:r w:rsidR="00F65BF7">
        <w:rPr>
          <w:spacing w:val="38"/>
        </w:rPr>
        <w:t xml:space="preserve"> </w:t>
      </w:r>
      <w:r w:rsidR="00F65BF7">
        <w:rPr>
          <w:w w:val="109"/>
        </w:rPr>
        <w:t>ledgers,</w:t>
      </w:r>
      <w:r w:rsidR="00F65BF7">
        <w:rPr>
          <w:w w:val="111"/>
        </w:rPr>
        <w:t xml:space="preserve"> </w:t>
      </w:r>
      <w:r w:rsidR="00F65BF7">
        <w:rPr>
          <w:w w:val="108"/>
        </w:rPr>
        <w:t xml:space="preserve">vouchers, </w:t>
      </w:r>
      <w:r w:rsidR="00F65BF7">
        <w:t>bills,</w:t>
      </w:r>
      <w:r w:rsidR="00F65BF7">
        <w:rPr>
          <w:spacing w:val="-15"/>
        </w:rPr>
        <w:t xml:space="preserve"> </w:t>
      </w:r>
      <w:r w:rsidR="00F65BF7">
        <w:t>invoices,</w:t>
      </w:r>
      <w:r w:rsidR="00F65BF7">
        <w:rPr>
          <w:spacing w:val="33"/>
        </w:rPr>
        <w:t xml:space="preserve"> </w:t>
      </w:r>
      <w:r w:rsidR="00F65BF7">
        <w:t>time</w:t>
      </w:r>
      <w:r w:rsidR="00F65BF7">
        <w:rPr>
          <w:spacing w:val="15"/>
        </w:rPr>
        <w:t xml:space="preserve"> </w:t>
      </w:r>
      <w:r w:rsidR="00F65BF7">
        <w:rPr>
          <w:w w:val="112"/>
        </w:rPr>
        <w:t>sheets,</w:t>
      </w:r>
      <w:r w:rsidR="00F65BF7">
        <w:rPr>
          <w:spacing w:val="15"/>
          <w:w w:val="112"/>
        </w:rPr>
        <w:t xml:space="preserve"> </w:t>
      </w:r>
      <w:r w:rsidR="00F65BF7">
        <w:rPr>
          <w:w w:val="112"/>
        </w:rPr>
        <w:t>expense</w:t>
      </w:r>
      <w:r w:rsidR="00F65BF7">
        <w:rPr>
          <w:spacing w:val="-1"/>
          <w:w w:val="112"/>
        </w:rPr>
        <w:t xml:space="preserve"> 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eports,</w:t>
      </w:r>
      <w:r w:rsidR="00F65BF7">
        <w:rPr>
          <w:spacing w:val="-13"/>
          <w:w w:val="112"/>
        </w:rPr>
        <w:t xml:space="preserve"> </w:t>
      </w:r>
      <w:r w:rsidR="00F65BF7">
        <w:t>pay</w:t>
      </w:r>
      <w:r w:rsidR="00F65BF7">
        <w:rPr>
          <w:spacing w:val="-4"/>
        </w:rPr>
        <w:t>r</w:t>
      </w:r>
      <w:r w:rsidR="00F65BF7">
        <w:t>oll</w:t>
      </w:r>
      <w:r w:rsidR="00F65BF7">
        <w:rPr>
          <w:spacing w:val="-5"/>
        </w:rPr>
        <w:t xml:space="preserve"> </w:t>
      </w:r>
      <w:r w:rsidR="00F65BF7">
        <w:t>and</w:t>
      </w:r>
      <w:r w:rsidR="00F65BF7">
        <w:rPr>
          <w:spacing w:val="39"/>
        </w:rPr>
        <w:t xml:space="preserve"> </w:t>
      </w:r>
      <w:r w:rsidR="00F65BF7">
        <w:t>benefits</w:t>
      </w:r>
      <w:r w:rsidR="00F65BF7">
        <w:rPr>
          <w:spacing w:val="4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11"/>
        </w:rPr>
        <w:t>eco</w:t>
      </w:r>
      <w:r w:rsidR="00F65BF7">
        <w:rPr>
          <w:spacing w:val="-4"/>
          <w:w w:val="111"/>
        </w:rPr>
        <w:t>r</w:t>
      </w:r>
      <w:r w:rsidR="00F65BF7">
        <w:rPr>
          <w:w w:val="118"/>
        </w:rPr>
        <w:t>ds</w:t>
      </w:r>
      <w:r w:rsidR="00F65BF7">
        <w:rPr>
          <w:w w:val="111"/>
        </w:rPr>
        <w:t xml:space="preserve"> </w:t>
      </w:r>
      <w:r w:rsidR="00F65BF7">
        <w:t>and</w:t>
      </w:r>
      <w:r w:rsidR="00F65BF7">
        <w:rPr>
          <w:spacing w:val="30"/>
        </w:rPr>
        <w:t xml:space="preserve"> </w:t>
      </w:r>
      <w:r w:rsidR="00F65BF7">
        <w:t>other</w:t>
      </w:r>
      <w:r w:rsidR="00F65BF7">
        <w:rPr>
          <w:spacing w:val="28"/>
        </w:rPr>
        <w:t xml:space="preserve"> </w:t>
      </w:r>
      <w:r w:rsidR="0040370D">
        <w:t xml:space="preserve">essential </w:t>
      </w:r>
      <w:r w:rsidR="0040370D">
        <w:rPr>
          <w:spacing w:val="1"/>
        </w:rPr>
        <w:t>Company</w:t>
      </w:r>
      <w:r w:rsidR="00F65BF7">
        <w:rPr>
          <w:spacing w:val="50"/>
        </w:rPr>
        <w:t xml:space="preserve"> </w:t>
      </w:r>
      <w:r w:rsidR="00F65BF7">
        <w:t>data.</w:t>
      </w:r>
      <w:r w:rsidR="00F65BF7">
        <w:rPr>
          <w:spacing w:val="49"/>
        </w:rPr>
        <w:t xml:space="preserve"> </w:t>
      </w:r>
      <w:r w:rsidR="00F65BF7">
        <w:rPr>
          <w:w w:val="78"/>
        </w:rPr>
        <w:t>All</w:t>
      </w:r>
      <w:r w:rsidR="00F65BF7">
        <w:rPr>
          <w:spacing w:val="6"/>
          <w:w w:val="78"/>
        </w:rPr>
        <w:t xml:space="preserve"> </w:t>
      </w:r>
      <w:r w:rsidR="00F65BF7">
        <w:rPr>
          <w:w w:val="119"/>
        </w:rPr>
        <w:t>assets</w:t>
      </w:r>
      <w:r w:rsidR="00F65BF7">
        <w:rPr>
          <w:spacing w:val="-14"/>
          <w:w w:val="119"/>
        </w:rPr>
        <w:t xml:space="preserve"> </w:t>
      </w:r>
      <w:r w:rsidR="00F65BF7">
        <w:t>and</w:t>
      </w:r>
      <w:r w:rsidR="00F65BF7">
        <w:rPr>
          <w:spacing w:val="30"/>
        </w:rPr>
        <w:t xml:space="preserve"> </w:t>
      </w:r>
      <w:r w:rsidR="00F65BF7">
        <w:rPr>
          <w:w w:val="94"/>
        </w:rPr>
        <w:t>liabilities</w:t>
      </w:r>
      <w:r w:rsidR="00F65BF7">
        <w:rPr>
          <w:spacing w:val="-1"/>
          <w:w w:val="94"/>
        </w:rPr>
        <w:t xml:space="preserve"> </w:t>
      </w:r>
      <w:r w:rsidR="00F65BF7">
        <w:t>of</w:t>
      </w:r>
      <w:r w:rsidR="00F65BF7">
        <w:rPr>
          <w:spacing w:val="-9"/>
        </w:rPr>
        <w:t xml:space="preserve"> </w:t>
      </w:r>
      <w:r w:rsidR="00F65BF7">
        <w:t>the</w:t>
      </w:r>
      <w:r w:rsidR="00F65BF7">
        <w:rPr>
          <w:spacing w:val="20"/>
        </w:rPr>
        <w:t xml:space="preserve"> </w:t>
      </w:r>
      <w:r w:rsidR="00F65BF7">
        <w:t>Company</w:t>
      </w:r>
      <w:r w:rsidR="00F65BF7">
        <w:rPr>
          <w:spacing w:val="50"/>
        </w:rPr>
        <w:t xml:space="preserve"> </w:t>
      </w:r>
      <w:r w:rsidR="00F65BF7">
        <w:t>must</w:t>
      </w:r>
      <w:r w:rsidR="00F65BF7">
        <w:rPr>
          <w:spacing w:val="34"/>
        </w:rPr>
        <w:t xml:space="preserve"> </w:t>
      </w:r>
      <w:r w:rsidR="00F65BF7">
        <w:rPr>
          <w:w w:val="115"/>
        </w:rPr>
        <w:t>be</w:t>
      </w:r>
      <w:r w:rsidR="00F65BF7">
        <w:rPr>
          <w:w w:val="111"/>
        </w:rPr>
        <w:t xml:space="preserve"> </w:t>
      </w:r>
      <w:r w:rsidR="00F65BF7">
        <w:t>p</w:t>
      </w:r>
      <w:r w:rsidR="00F65BF7">
        <w:rPr>
          <w:spacing w:val="-4"/>
        </w:rPr>
        <w:t>r</w:t>
      </w:r>
      <w:r w:rsidR="00F65BF7">
        <w:t>operly</w:t>
      </w:r>
      <w:r w:rsidR="00F65BF7">
        <w:rPr>
          <w:spacing w:val="33"/>
        </w:rPr>
        <w:t xml:space="preserve"> </w:t>
      </w:r>
      <w:r w:rsidR="00F65BF7">
        <w:rPr>
          <w:spacing w:val="-4"/>
          <w:w w:val="111"/>
        </w:rPr>
        <w:t>r</w:t>
      </w:r>
      <w:r w:rsidR="00F65BF7">
        <w:rPr>
          <w:w w:val="111"/>
        </w:rPr>
        <w:t>eco</w:t>
      </w:r>
      <w:r w:rsidR="00F65BF7">
        <w:rPr>
          <w:spacing w:val="-4"/>
          <w:w w:val="111"/>
        </w:rPr>
        <w:t>r</w:t>
      </w:r>
      <w:r w:rsidR="00F65BF7">
        <w:rPr>
          <w:w w:val="111"/>
        </w:rPr>
        <w:t>ded</w:t>
      </w:r>
      <w:r w:rsidR="00F65BF7">
        <w:rPr>
          <w:spacing w:val="8"/>
          <w:w w:val="111"/>
        </w:rPr>
        <w:t xml:space="preserve"> </w:t>
      </w:r>
      <w:r w:rsidR="00F65BF7">
        <w:t>in the</w:t>
      </w:r>
      <w:r w:rsidR="00F65BF7">
        <w:rPr>
          <w:spacing w:val="37"/>
        </w:rPr>
        <w:t xml:space="preserve"> </w:t>
      </w:r>
      <w:r w:rsidR="00F65BF7">
        <w:rPr>
          <w:spacing w:val="-4"/>
        </w:rPr>
        <w:t>r</w:t>
      </w:r>
      <w:r w:rsidR="00F65BF7">
        <w:t>egular</w:t>
      </w:r>
      <w:r w:rsidR="00F65BF7">
        <w:rPr>
          <w:spacing w:val="33"/>
        </w:rPr>
        <w:t xml:space="preserve"> </w:t>
      </w:r>
      <w:r w:rsidR="0040370D">
        <w:t xml:space="preserve">books </w:t>
      </w:r>
      <w:r w:rsidR="0040370D">
        <w:rPr>
          <w:spacing w:val="15"/>
        </w:rPr>
        <w:t>of</w:t>
      </w:r>
      <w:r w:rsidR="00F65BF7">
        <w:rPr>
          <w:spacing w:val="7"/>
        </w:rPr>
        <w:t xml:space="preserve"> </w:t>
      </w:r>
      <w:r w:rsidR="00F65BF7">
        <w:rPr>
          <w:w w:val="112"/>
        </w:rPr>
        <w:t>account.</w:t>
      </w:r>
      <w:r w:rsidR="00F65BF7">
        <w:rPr>
          <w:spacing w:val="6"/>
          <w:w w:val="112"/>
        </w:rPr>
        <w:t xml:space="preserve"> </w:t>
      </w:r>
      <w:r w:rsidR="00F65BF7">
        <w:t>No</w:t>
      </w:r>
      <w:r w:rsidR="00F65BF7">
        <w:rPr>
          <w:spacing w:val="20"/>
        </w:rPr>
        <w:t xml:space="preserve"> </w:t>
      </w:r>
      <w:r w:rsidR="00F65BF7">
        <w:rPr>
          <w:w w:val="109"/>
        </w:rPr>
        <w:t>undisclosed</w:t>
      </w:r>
      <w:r w:rsidR="00F65BF7">
        <w:rPr>
          <w:spacing w:val="8"/>
          <w:w w:val="109"/>
        </w:rPr>
        <w:t xml:space="preserve"> </w:t>
      </w:r>
      <w:r w:rsidR="00F65BF7">
        <w:t>or</w:t>
      </w:r>
      <w:r w:rsidR="00F65BF7">
        <w:rPr>
          <w:spacing w:val="19"/>
        </w:rPr>
        <w:t xml:space="preserve"> </w:t>
      </w:r>
      <w:r w:rsidR="00F65BF7">
        <w:rPr>
          <w:w w:val="104"/>
        </w:rPr>
        <w:t>un</w:t>
      </w:r>
      <w:r w:rsidR="00F65BF7">
        <w:rPr>
          <w:spacing w:val="-4"/>
          <w:w w:val="104"/>
        </w:rPr>
        <w:t>r</w:t>
      </w:r>
      <w:r w:rsidR="00F65BF7">
        <w:rPr>
          <w:w w:val="111"/>
        </w:rPr>
        <w:t>eco</w:t>
      </w:r>
      <w:r w:rsidR="00F65BF7">
        <w:rPr>
          <w:spacing w:val="-4"/>
          <w:w w:val="111"/>
        </w:rPr>
        <w:t>r</w:t>
      </w:r>
      <w:r w:rsidR="00F65BF7">
        <w:rPr>
          <w:w w:val="115"/>
        </w:rPr>
        <w:t>ded</w:t>
      </w:r>
      <w:r w:rsidR="00F65BF7">
        <w:rPr>
          <w:w w:val="111"/>
        </w:rPr>
        <w:t xml:space="preserve"> </w:t>
      </w:r>
      <w:r w:rsidR="00F65BF7">
        <w:t>fund</w:t>
      </w:r>
      <w:r w:rsidR="00F65BF7">
        <w:rPr>
          <w:spacing w:val="33"/>
        </w:rPr>
        <w:t xml:space="preserve"> </w:t>
      </w:r>
      <w:r w:rsidR="00F65BF7">
        <w:t>or</w:t>
      </w:r>
      <w:r w:rsidR="00F65BF7">
        <w:rPr>
          <w:spacing w:val="25"/>
        </w:rPr>
        <w:t xml:space="preserve"> </w:t>
      </w:r>
      <w:r w:rsidR="00F65BF7">
        <w:rPr>
          <w:w w:val="118"/>
        </w:rPr>
        <w:t>asset</w:t>
      </w:r>
      <w:r w:rsidR="00F65BF7">
        <w:rPr>
          <w:spacing w:val="9"/>
          <w:w w:val="118"/>
        </w:rPr>
        <w:t xml:space="preserve"> </w:t>
      </w:r>
      <w:r w:rsidR="00F65BF7">
        <w:t>shall</w:t>
      </w:r>
      <w:r w:rsidR="00F65BF7">
        <w:rPr>
          <w:spacing w:val="22"/>
        </w:rPr>
        <w:t xml:space="preserve"> </w:t>
      </w:r>
      <w:r w:rsidR="00F65BF7">
        <w:t>be</w:t>
      </w:r>
      <w:r w:rsidR="00F65BF7">
        <w:rPr>
          <w:spacing w:val="47"/>
        </w:rPr>
        <w:t xml:space="preserve"> </w:t>
      </w:r>
      <w:r w:rsidR="00F65BF7">
        <w:rPr>
          <w:w w:val="109"/>
        </w:rPr>
        <w:t>established</w:t>
      </w:r>
      <w:r w:rsidR="00F65BF7">
        <w:rPr>
          <w:spacing w:val="14"/>
          <w:w w:val="109"/>
        </w:rPr>
        <w:t xml:space="preserve"> </w:t>
      </w:r>
      <w:r w:rsidR="00F65BF7">
        <w:t>in</w:t>
      </w:r>
      <w:r w:rsidR="00F65BF7">
        <w:rPr>
          <w:spacing w:val="6"/>
        </w:rPr>
        <w:t xml:space="preserve"> </w:t>
      </w:r>
      <w:r w:rsidR="00F65BF7">
        <w:t>any</w:t>
      </w:r>
      <w:r w:rsidR="00F65BF7">
        <w:rPr>
          <w:spacing w:val="33"/>
        </w:rPr>
        <w:t xml:space="preserve"> </w:t>
      </w:r>
      <w:r w:rsidR="0040370D">
        <w:t xml:space="preserve">amount </w:t>
      </w:r>
      <w:r w:rsidR="0040370D">
        <w:rPr>
          <w:spacing w:val="22"/>
        </w:rPr>
        <w:t>for</w:t>
      </w:r>
      <w:r w:rsidR="00F65BF7">
        <w:rPr>
          <w:spacing w:val="9"/>
        </w:rPr>
        <w:t xml:space="preserve"> </w:t>
      </w:r>
      <w:r w:rsidR="00F65BF7">
        <w:t>any</w:t>
      </w:r>
      <w:r w:rsidR="00F65BF7">
        <w:rPr>
          <w:spacing w:val="33"/>
        </w:rPr>
        <w:t xml:space="preserve"> </w:t>
      </w:r>
      <w:r w:rsidR="00F65BF7">
        <w:rPr>
          <w:w w:val="112"/>
        </w:rPr>
        <w:t>purpose.</w:t>
      </w:r>
      <w:r w:rsidR="00F65BF7">
        <w:rPr>
          <w:spacing w:val="13"/>
          <w:w w:val="112"/>
        </w:rPr>
        <w:t xml:space="preserve"> </w:t>
      </w:r>
      <w:r w:rsidR="00F65BF7">
        <w:t>No</w:t>
      </w:r>
      <w:r w:rsidR="00F65BF7">
        <w:rPr>
          <w:spacing w:val="26"/>
        </w:rPr>
        <w:t xml:space="preserve"> </w:t>
      </w:r>
      <w:r w:rsidR="00F65BF7">
        <w:rPr>
          <w:w w:val="108"/>
        </w:rPr>
        <w:t>transaction</w:t>
      </w:r>
      <w:r w:rsidR="00F65BF7">
        <w:rPr>
          <w:w w:val="111"/>
        </w:rPr>
        <w:t xml:space="preserve"> </w:t>
      </w:r>
      <w:r w:rsidR="00F65BF7">
        <w:t>or</w:t>
      </w:r>
      <w:r w:rsidR="00F65BF7">
        <w:rPr>
          <w:spacing w:val="32"/>
        </w:rPr>
        <w:t xml:space="preserve"> </w:t>
      </w:r>
      <w:r w:rsidR="00F65BF7">
        <w:rPr>
          <w:w w:val="109"/>
        </w:rPr>
        <w:t>arrangement</w:t>
      </w:r>
      <w:r w:rsidR="00F65BF7">
        <w:rPr>
          <w:spacing w:val="21"/>
          <w:w w:val="109"/>
        </w:rPr>
        <w:t xml:space="preserve"> </w:t>
      </w:r>
      <w:r w:rsidR="00F65BF7">
        <w:t>shall</w:t>
      </w:r>
      <w:r w:rsidR="00F65BF7">
        <w:rPr>
          <w:spacing w:val="29"/>
        </w:rPr>
        <w:t xml:space="preserve"> </w:t>
      </w:r>
      <w:r w:rsidR="0040370D">
        <w:t xml:space="preserve">be </w:t>
      </w:r>
      <w:r w:rsidR="0040370D">
        <w:rPr>
          <w:spacing w:val="4"/>
        </w:rPr>
        <w:t>structured</w:t>
      </w:r>
      <w:r w:rsidR="00F65BF7">
        <w:rPr>
          <w:spacing w:val="29"/>
          <w:w w:val="108"/>
        </w:rPr>
        <w:t xml:space="preserve"> </w:t>
      </w:r>
      <w:r w:rsidR="00F65BF7">
        <w:t>to</w:t>
      </w:r>
      <w:r w:rsidR="00F65BF7">
        <w:rPr>
          <w:spacing w:val="40"/>
        </w:rPr>
        <w:t xml:space="preserve"> </w:t>
      </w:r>
      <w:r w:rsidR="0040370D">
        <w:t>ci</w:t>
      </w:r>
      <w:r w:rsidR="0040370D">
        <w:rPr>
          <w:spacing w:val="-4"/>
        </w:rPr>
        <w:t>r</w:t>
      </w:r>
      <w:r w:rsidR="0040370D">
        <w:t xml:space="preserve">cumvent </w:t>
      </w:r>
      <w:r w:rsidR="0040370D">
        <w:rPr>
          <w:spacing w:val="15"/>
        </w:rPr>
        <w:t>the</w:t>
      </w:r>
      <w:r w:rsidR="0040370D">
        <w:t xml:space="preserve"> Company’s</w:t>
      </w:r>
      <w:r w:rsidR="00F65BF7">
        <w:rPr>
          <w:spacing w:val="26"/>
          <w:w w:val="123"/>
        </w:rPr>
        <w:t xml:space="preserve"> </w:t>
      </w:r>
      <w:r w:rsidR="00F65BF7">
        <w:t>inte</w:t>
      </w:r>
      <w:r w:rsidR="00F65BF7">
        <w:rPr>
          <w:spacing w:val="4"/>
        </w:rPr>
        <w:t>r</w:t>
      </w:r>
      <w:r w:rsidR="00F65BF7">
        <w:t>nal</w:t>
      </w:r>
      <w:r w:rsidR="00F65BF7">
        <w:rPr>
          <w:spacing w:val="32"/>
        </w:rPr>
        <w:t xml:space="preserve"> </w:t>
      </w:r>
      <w:r w:rsidR="00F65BF7">
        <w:rPr>
          <w:w w:val="108"/>
        </w:rPr>
        <w:t>cont</w:t>
      </w:r>
      <w:r w:rsidR="00F65BF7">
        <w:rPr>
          <w:spacing w:val="-4"/>
          <w:w w:val="108"/>
        </w:rPr>
        <w:t>r</w:t>
      </w:r>
      <w:r w:rsidR="00F65BF7">
        <w:rPr>
          <w:w w:val="95"/>
        </w:rPr>
        <w:t>ol</w:t>
      </w:r>
      <w:r w:rsidR="00F65BF7">
        <w:rPr>
          <w:w w:val="111"/>
        </w:rPr>
        <w:t xml:space="preserve"> </w:t>
      </w:r>
      <w:r w:rsidR="00F65BF7">
        <w:rPr>
          <w:w w:val="112"/>
        </w:rPr>
        <w:t>systems.</w:t>
      </w:r>
      <w:r w:rsidR="00F65BF7">
        <w:rPr>
          <w:spacing w:val="14"/>
          <w:w w:val="112"/>
        </w:rPr>
        <w:t xml:space="preserve"> </w:t>
      </w:r>
      <w:r w:rsidR="00F65BF7">
        <w:t>No</w:t>
      </w:r>
      <w:r w:rsidR="00F65BF7">
        <w:rPr>
          <w:spacing w:val="28"/>
        </w:rPr>
        <w:t xml:space="preserve"> </w:t>
      </w:r>
      <w:r w:rsidR="00F65BF7">
        <w:t>false</w:t>
      </w:r>
      <w:r w:rsidR="00F65BF7">
        <w:rPr>
          <w:spacing w:val="36"/>
        </w:rPr>
        <w:t xml:space="preserve"> </w:t>
      </w:r>
      <w:r w:rsidR="00F65BF7">
        <w:t>or</w:t>
      </w:r>
      <w:r w:rsidR="00F65BF7">
        <w:rPr>
          <w:spacing w:val="27"/>
        </w:rPr>
        <w:t xml:space="preserve"> </w:t>
      </w:r>
      <w:r w:rsidR="00F65BF7">
        <w:rPr>
          <w:w w:val="93"/>
        </w:rPr>
        <w:t>artificial</w:t>
      </w:r>
      <w:r w:rsidR="00F65BF7">
        <w:rPr>
          <w:spacing w:val="24"/>
          <w:w w:val="93"/>
        </w:rPr>
        <w:t xml:space="preserve"> </w:t>
      </w:r>
      <w:r w:rsidR="0040370D">
        <w:t xml:space="preserve">entries </w:t>
      </w:r>
      <w:r w:rsidR="0040370D">
        <w:rPr>
          <w:spacing w:val="8"/>
        </w:rPr>
        <w:t>shall</w:t>
      </w:r>
      <w:r w:rsidR="00F65BF7">
        <w:rPr>
          <w:spacing w:val="24"/>
        </w:rPr>
        <w:t xml:space="preserve"> </w:t>
      </w:r>
      <w:r w:rsidR="00F65BF7">
        <w:t>be</w:t>
      </w:r>
      <w:r w:rsidR="00F65BF7">
        <w:rPr>
          <w:spacing w:val="49"/>
        </w:rPr>
        <w:t xml:space="preserve"> </w:t>
      </w:r>
      <w:r w:rsidR="0040370D">
        <w:t xml:space="preserve">made </w:t>
      </w:r>
      <w:r w:rsidR="0040370D">
        <w:rPr>
          <w:spacing w:val="27"/>
        </w:rPr>
        <w:t>for</w:t>
      </w:r>
      <w:r w:rsidR="00F65BF7">
        <w:rPr>
          <w:spacing w:val="11"/>
        </w:rPr>
        <w:t xml:space="preserve"> </w:t>
      </w:r>
      <w:r w:rsidR="00F65BF7">
        <w:t>any</w:t>
      </w:r>
      <w:r w:rsidR="00F65BF7">
        <w:rPr>
          <w:spacing w:val="35"/>
        </w:rPr>
        <w:t xml:space="preserve"> </w:t>
      </w:r>
      <w:r w:rsidR="00F65BF7">
        <w:rPr>
          <w:w w:val="112"/>
        </w:rPr>
        <w:t>purpose.</w:t>
      </w:r>
      <w:r w:rsidR="00F65BF7">
        <w:rPr>
          <w:spacing w:val="14"/>
          <w:w w:val="112"/>
        </w:rPr>
        <w:t xml:space="preserve"> </w:t>
      </w:r>
      <w:r w:rsidR="00F65BF7">
        <w:t>No</w:t>
      </w:r>
      <w:r w:rsidR="00F65BF7">
        <w:rPr>
          <w:spacing w:val="28"/>
        </w:rPr>
        <w:t xml:space="preserve"> </w:t>
      </w:r>
      <w:r w:rsidR="00F65BF7">
        <w:rPr>
          <w:w w:val="108"/>
        </w:rPr>
        <w:t>payment</w:t>
      </w:r>
      <w:r w:rsidR="00F65BF7">
        <w:rPr>
          <w:w w:val="111"/>
        </w:rPr>
        <w:t xml:space="preserve"> </w:t>
      </w:r>
      <w:r w:rsidR="00F65BF7">
        <w:t>shall</w:t>
      </w:r>
      <w:r w:rsidR="00F65BF7">
        <w:rPr>
          <w:spacing w:val="-2"/>
        </w:rPr>
        <w:t xml:space="preserve"> </w:t>
      </w:r>
      <w:r w:rsidR="00F65BF7">
        <w:t>be</w:t>
      </w:r>
      <w:r w:rsidR="00F65BF7">
        <w:rPr>
          <w:spacing w:val="23"/>
        </w:rPr>
        <w:t xml:space="preserve"> </w:t>
      </w:r>
      <w:r w:rsidR="0040370D">
        <w:t xml:space="preserve">made, </w:t>
      </w:r>
      <w:r w:rsidR="0040370D">
        <w:rPr>
          <w:spacing w:val="2"/>
        </w:rPr>
        <w:t>nor</w:t>
      </w:r>
      <w:r w:rsidR="00F65BF7">
        <w:rPr>
          <w:spacing w:val="8"/>
        </w:rPr>
        <w:t xml:space="preserve"> </w:t>
      </w:r>
      <w:r w:rsidR="00F65BF7">
        <w:rPr>
          <w:w w:val="112"/>
        </w:rPr>
        <w:t>pu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chase</w:t>
      </w:r>
      <w:r w:rsidR="00F65BF7">
        <w:rPr>
          <w:spacing w:val="-9"/>
          <w:w w:val="112"/>
        </w:rPr>
        <w:t xml:space="preserve"> </w:t>
      </w:r>
      <w:r w:rsidR="00F65BF7">
        <w:t>price</w:t>
      </w:r>
      <w:r w:rsidR="00F65BF7">
        <w:rPr>
          <w:spacing w:val="14"/>
        </w:rPr>
        <w:t xml:space="preserve"> </w:t>
      </w:r>
      <w:r w:rsidR="00F65BF7">
        <w:rPr>
          <w:w w:val="112"/>
        </w:rPr>
        <w:t>ag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eed</w:t>
      </w:r>
      <w:r w:rsidR="00F65BF7">
        <w:rPr>
          <w:spacing w:val="-10"/>
          <w:w w:val="112"/>
        </w:rPr>
        <w:t xml:space="preserve"> </w:t>
      </w:r>
      <w:r w:rsidR="00F65BF7">
        <w:t>to</w:t>
      </w:r>
      <w:r w:rsidR="00F65BF7">
        <w:rPr>
          <w:spacing w:val="8"/>
        </w:rPr>
        <w:t xml:space="preserve"> </w:t>
      </w:r>
      <w:r w:rsidR="00F65BF7">
        <w:t>with</w:t>
      </w:r>
      <w:r w:rsidR="00F65BF7">
        <w:rPr>
          <w:spacing w:val="-9"/>
        </w:rPr>
        <w:t xml:space="preserve"> </w:t>
      </w:r>
      <w:r w:rsidR="00F65BF7">
        <w:t>the</w:t>
      </w:r>
      <w:r w:rsidR="00F65BF7">
        <w:rPr>
          <w:spacing w:val="19"/>
        </w:rPr>
        <w:t xml:space="preserve"> </w:t>
      </w:r>
      <w:r w:rsidR="00F65BF7">
        <w:t>intention</w:t>
      </w:r>
      <w:r w:rsidR="00F65BF7">
        <w:rPr>
          <w:spacing w:val="9"/>
        </w:rPr>
        <w:t xml:space="preserve"> </w:t>
      </w:r>
      <w:r w:rsidR="00F65BF7">
        <w:t>or</w:t>
      </w:r>
      <w:r w:rsidR="00F65BF7">
        <w:rPr>
          <w:spacing w:val="1"/>
        </w:rPr>
        <w:t xml:space="preserve"> </w:t>
      </w:r>
      <w:r w:rsidR="00F65BF7">
        <w:rPr>
          <w:w w:val="108"/>
        </w:rPr>
        <w:t>understanding</w:t>
      </w:r>
      <w:r w:rsidR="00F65BF7">
        <w:rPr>
          <w:spacing w:val="-9"/>
          <w:w w:val="108"/>
        </w:rPr>
        <w:t xml:space="preserve"> </w:t>
      </w:r>
      <w:r w:rsidR="00F65BF7">
        <w:rPr>
          <w:w w:val="110"/>
        </w:rPr>
        <w:t>that</w:t>
      </w:r>
      <w:r w:rsidR="00F65BF7">
        <w:rPr>
          <w:w w:val="111"/>
        </w:rPr>
        <w:t xml:space="preserve"> </w:t>
      </w:r>
      <w:r w:rsidR="00F65BF7">
        <w:t>any</w:t>
      </w:r>
      <w:r w:rsidR="00F65BF7">
        <w:rPr>
          <w:spacing w:val="26"/>
        </w:rPr>
        <w:t xml:space="preserve"> </w:t>
      </w:r>
      <w:r w:rsidR="00F65BF7">
        <w:t>part</w:t>
      </w:r>
      <w:r w:rsidR="00F65BF7">
        <w:rPr>
          <w:spacing w:val="39"/>
        </w:rPr>
        <w:t xml:space="preserve"> </w:t>
      </w:r>
      <w:r w:rsidR="00F65BF7">
        <w:t>of</w:t>
      </w:r>
      <w:r w:rsidR="00F65BF7">
        <w:rPr>
          <w:spacing w:val="6"/>
        </w:rPr>
        <w:t xml:space="preserve"> </w:t>
      </w:r>
      <w:r w:rsidR="0040370D">
        <w:t xml:space="preserve">such </w:t>
      </w:r>
      <w:r w:rsidR="0040370D">
        <w:rPr>
          <w:spacing w:val="9"/>
        </w:rPr>
        <w:t>payment</w:t>
      </w:r>
      <w:r w:rsidR="0040370D">
        <w:t xml:space="preserve"> </w:t>
      </w:r>
      <w:r w:rsidR="0040370D">
        <w:rPr>
          <w:spacing w:val="17"/>
        </w:rPr>
        <w:t>is</w:t>
      </w:r>
      <w:r w:rsidR="00F65BF7">
        <w:rPr>
          <w:spacing w:val="10"/>
        </w:rPr>
        <w:t xml:space="preserve"> </w:t>
      </w:r>
      <w:r w:rsidR="00F65BF7">
        <w:t>to</w:t>
      </w:r>
      <w:r w:rsidR="00F65BF7">
        <w:rPr>
          <w:spacing w:val="25"/>
        </w:rPr>
        <w:t xml:space="preserve"> </w:t>
      </w:r>
      <w:r w:rsidR="00F65BF7">
        <w:t>be</w:t>
      </w:r>
      <w:r w:rsidR="00F65BF7">
        <w:rPr>
          <w:spacing w:val="40"/>
        </w:rPr>
        <w:t xml:space="preserve"> </w:t>
      </w:r>
      <w:r w:rsidR="0040370D">
        <w:t xml:space="preserve">used </w:t>
      </w:r>
      <w:r w:rsidR="0040370D">
        <w:rPr>
          <w:spacing w:val="16"/>
        </w:rPr>
        <w:t>for</w:t>
      </w:r>
      <w:r w:rsidR="00F65BF7">
        <w:rPr>
          <w:spacing w:val="2"/>
        </w:rPr>
        <w:t xml:space="preserve"> </w:t>
      </w:r>
      <w:r w:rsidR="00F65BF7">
        <w:t>any</w:t>
      </w:r>
      <w:r w:rsidR="00F65BF7">
        <w:rPr>
          <w:spacing w:val="26"/>
        </w:rPr>
        <w:t xml:space="preserve"> </w:t>
      </w:r>
      <w:r w:rsidR="00F65BF7">
        <w:rPr>
          <w:w w:val="112"/>
        </w:rPr>
        <w:t>purpose</w:t>
      </w:r>
      <w:r w:rsidR="00F65BF7">
        <w:rPr>
          <w:spacing w:val="5"/>
          <w:w w:val="112"/>
        </w:rPr>
        <w:t xml:space="preserve"> </w:t>
      </w:r>
      <w:r w:rsidR="00F65BF7">
        <w:t>other</w:t>
      </w:r>
      <w:r w:rsidR="00F65BF7">
        <w:rPr>
          <w:spacing w:val="44"/>
        </w:rPr>
        <w:t xml:space="preserve"> </w:t>
      </w:r>
      <w:r w:rsidR="00F65BF7">
        <w:t>than</w:t>
      </w:r>
      <w:r w:rsidR="00F65BF7">
        <w:rPr>
          <w:spacing w:val="42"/>
        </w:rPr>
        <w:t xml:space="preserve"> </w:t>
      </w:r>
      <w:r w:rsidR="00F65BF7">
        <w:t>that</w:t>
      </w:r>
      <w:r w:rsidR="00F65BF7">
        <w:rPr>
          <w:spacing w:val="41"/>
        </w:rPr>
        <w:t xml:space="preserve"> </w:t>
      </w:r>
      <w:r w:rsidR="00F65BF7">
        <w:rPr>
          <w:w w:val="111"/>
        </w:rPr>
        <w:t xml:space="preserve">described </w:t>
      </w:r>
      <w:r w:rsidR="00F65BF7">
        <w:rPr>
          <w:w w:val="92"/>
        </w:rPr>
        <w:t>in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10"/>
        </w:rPr>
        <w:t>document</w:t>
      </w:r>
      <w:r w:rsidR="00F65BF7">
        <w:rPr>
          <w:w w:val="111"/>
        </w:rPr>
        <w:t xml:space="preserve"> </w:t>
      </w:r>
      <w:r w:rsidR="00F65BF7">
        <w:rPr>
          <w:w w:val="107"/>
        </w:rPr>
        <w:t>supporting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08"/>
        </w:rPr>
        <w:t>payment.</w:t>
      </w:r>
      <w:r w:rsidR="00F65BF7">
        <w:rPr>
          <w:w w:val="111"/>
        </w:rPr>
        <w:t xml:space="preserve"> </w:t>
      </w:r>
    </w:p>
    <w:p w14:paraId="3294E5F9" w14:textId="77777777" w:rsidR="00AC297A" w:rsidRDefault="00AC297A">
      <w:pPr>
        <w:spacing w:before="66" w:line="250" w:lineRule="auto"/>
        <w:ind w:left="773" w:right="686" w:firstLine="1"/>
        <w:jc w:val="both"/>
      </w:pPr>
    </w:p>
    <w:p w14:paraId="15474CB0" w14:textId="77777777" w:rsidR="001A4BC5" w:rsidRDefault="00F65BF7">
      <w:pPr>
        <w:ind w:left="777" w:right="3684"/>
        <w:jc w:val="both"/>
      </w:pPr>
      <w:r>
        <w:rPr>
          <w:color w:val="D3625F"/>
          <w:w w:val="111"/>
        </w:rPr>
        <w:t>P</w:t>
      </w:r>
      <w:r>
        <w:rPr>
          <w:color w:val="D3625F"/>
          <w:spacing w:val="-4"/>
          <w:w w:val="111"/>
        </w:rPr>
        <w:t>r</w:t>
      </w:r>
      <w:r>
        <w:rPr>
          <w:color w:val="D3625F"/>
          <w:w w:val="111"/>
        </w:rPr>
        <w:t>otection</w:t>
      </w:r>
      <w:r>
        <w:rPr>
          <w:color w:val="D3625F"/>
          <w:spacing w:val="6"/>
          <w:w w:val="111"/>
        </w:rPr>
        <w:t xml:space="preserve"> </w:t>
      </w:r>
      <w:r w:rsidR="0040370D">
        <w:rPr>
          <w:color w:val="D3625F"/>
        </w:rPr>
        <w:t xml:space="preserve">and </w:t>
      </w:r>
      <w:r w:rsidR="0040370D">
        <w:rPr>
          <w:color w:val="D3625F"/>
          <w:spacing w:val="2"/>
        </w:rPr>
        <w:t>Proper</w:t>
      </w:r>
      <w:r>
        <w:rPr>
          <w:color w:val="D3625F"/>
          <w:spacing w:val="4"/>
          <w:w w:val="112"/>
        </w:rPr>
        <w:t xml:space="preserve"> </w:t>
      </w:r>
      <w:r w:rsidR="0040370D">
        <w:rPr>
          <w:color w:val="D3625F"/>
        </w:rPr>
        <w:t xml:space="preserve">use </w:t>
      </w:r>
      <w:r w:rsidR="0040370D">
        <w:rPr>
          <w:color w:val="D3625F"/>
          <w:spacing w:val="7"/>
        </w:rPr>
        <w:t>of</w:t>
      </w:r>
      <w:r>
        <w:rPr>
          <w:color w:val="D3625F"/>
          <w:spacing w:val="13"/>
        </w:rPr>
        <w:t xml:space="preserve"> </w:t>
      </w:r>
      <w:r>
        <w:rPr>
          <w:color w:val="D3625F"/>
          <w:w w:val="114"/>
        </w:rPr>
        <w:t>Company</w:t>
      </w:r>
      <w:r>
        <w:rPr>
          <w:color w:val="D3625F"/>
          <w:spacing w:val="-24"/>
          <w:w w:val="114"/>
        </w:rPr>
        <w:t xml:space="preserve"> </w:t>
      </w:r>
      <w:r>
        <w:rPr>
          <w:color w:val="D3625F"/>
          <w:w w:val="114"/>
        </w:rPr>
        <w:t>Assets</w:t>
      </w:r>
    </w:p>
    <w:p w14:paraId="6B55BD7F" w14:textId="7791D1B7" w:rsidR="001A4BC5" w:rsidRDefault="00D94976">
      <w:pPr>
        <w:spacing w:before="56"/>
        <w:ind w:left="776" w:right="686" w:firstLine="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795B066" wp14:editId="07703AF1">
                <wp:simplePos x="0" y="0"/>
                <wp:positionH relativeFrom="page">
                  <wp:posOffset>42545</wp:posOffset>
                </wp:positionH>
                <wp:positionV relativeFrom="page">
                  <wp:posOffset>1109345</wp:posOffset>
                </wp:positionV>
                <wp:extent cx="152400" cy="709930"/>
                <wp:effectExtent l="4445" t="4445" r="0" b="0"/>
                <wp:wrapNone/>
                <wp:docPr id="1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709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3C90E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VIII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5B066" id="Text Box 74" o:spid="_x0000_s1031" type="#_x0000_t202" style="position:absolute;left:0;text-align:left;margin-left:3.35pt;margin-top:87.35pt;width:12pt;height:55.9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" filled="f" stroked="f">
                <v:textbox style="layout-flow:vertical;mso-layout-flow-alt:bottom-to-top" inset="0,0,0,0">
                  <w:txbxContent>
                    <w:p w14:paraId="07B3C90E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VIII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14"/>
        </w:rPr>
        <w:t xml:space="preserve"> </w:t>
      </w:r>
      <w:r w:rsidR="00F65BF7">
        <w:t>a</w:t>
      </w:r>
      <w:r w:rsidR="00F65BF7">
        <w:rPr>
          <w:spacing w:val="-4"/>
        </w:rPr>
        <w:t>r</w:t>
      </w:r>
      <w:r w:rsidR="00F65BF7">
        <w:t>e</w:t>
      </w:r>
      <w:r w:rsidR="00F65BF7">
        <w:rPr>
          <w:spacing w:val="45"/>
        </w:rPr>
        <w:t xml:space="preserve"> </w:t>
      </w:r>
      <w:r w:rsidR="00F65BF7">
        <w:rPr>
          <w:w w:val="112"/>
        </w:rPr>
        <w:t>expected</w:t>
      </w:r>
      <w:r w:rsidR="00F65BF7">
        <w:rPr>
          <w:spacing w:val="13"/>
          <w:w w:val="112"/>
        </w:rPr>
        <w:t xml:space="preserve"> </w:t>
      </w:r>
      <w:r w:rsidR="00F65BF7">
        <w:t>to</w:t>
      </w:r>
      <w:r w:rsidR="00F65BF7">
        <w:rPr>
          <w:spacing w:val="33"/>
        </w:rPr>
        <w:t xml:space="preserve"> </w:t>
      </w:r>
      <w:r w:rsidR="0040370D">
        <w:t>p</w:t>
      </w:r>
      <w:r w:rsidR="0040370D">
        <w:rPr>
          <w:spacing w:val="-4"/>
        </w:rPr>
        <w:t>r</w:t>
      </w:r>
      <w:r w:rsidR="0040370D">
        <w:t xml:space="preserve">otect </w:t>
      </w:r>
      <w:r w:rsidR="0040370D">
        <w:rPr>
          <w:spacing w:val="26"/>
        </w:rPr>
        <w:t>the</w:t>
      </w:r>
      <w:r w:rsidR="00F65BF7">
        <w:rPr>
          <w:spacing w:val="44"/>
        </w:rPr>
        <w:t xml:space="preserve"> </w:t>
      </w:r>
      <w:r w:rsidR="0040370D" w:rsidRPr="0040370D">
        <w:t>Company’s assets</w:t>
      </w:r>
      <w:r w:rsidR="00F65BF7" w:rsidRPr="0040370D">
        <w:t xml:space="preserve"> </w:t>
      </w:r>
      <w:r w:rsidR="0040370D">
        <w:t xml:space="preserve">and </w:t>
      </w:r>
      <w:r w:rsidR="0040370D" w:rsidRPr="0040370D">
        <w:t>ensure</w:t>
      </w:r>
      <w:r w:rsidR="0040370D">
        <w:t xml:space="preserve"> </w:t>
      </w:r>
      <w:r w:rsidR="0040370D">
        <w:rPr>
          <w:spacing w:val="28"/>
        </w:rPr>
        <w:t>their</w:t>
      </w:r>
      <w:r w:rsidR="00F65BF7">
        <w:rPr>
          <w:spacing w:val="23"/>
        </w:rPr>
        <w:t xml:space="preserve"> </w:t>
      </w:r>
      <w:r w:rsidR="00F65BF7">
        <w:t>efficient</w:t>
      </w:r>
      <w:r w:rsidR="00F65BF7">
        <w:rPr>
          <w:spacing w:val="6"/>
        </w:rPr>
        <w:t xml:space="preserve"> </w:t>
      </w:r>
      <w:r w:rsidR="00F65BF7">
        <w:rPr>
          <w:w w:val="114"/>
        </w:rPr>
        <w:t>use,</w:t>
      </w:r>
      <w:r w:rsidR="00F65BF7">
        <w:rPr>
          <w:w w:val="111"/>
        </w:rPr>
        <w:t xml:space="preserve"> </w:t>
      </w:r>
      <w:r w:rsidR="0040370D">
        <w:t xml:space="preserve">and </w:t>
      </w:r>
      <w:r w:rsidR="0040370D">
        <w:rPr>
          <w:spacing w:val="14"/>
        </w:rPr>
        <w:t>are</w:t>
      </w:r>
      <w:r w:rsidR="0040370D">
        <w:t xml:space="preserve"> </w:t>
      </w:r>
      <w:r w:rsidR="0040370D">
        <w:rPr>
          <w:spacing w:val="5"/>
        </w:rPr>
        <w:t>prohibited</w:t>
      </w:r>
      <w:r w:rsidR="0040370D">
        <w:t xml:space="preserve"> </w:t>
      </w:r>
      <w:r w:rsidR="0040370D">
        <w:rPr>
          <w:spacing w:val="15"/>
        </w:rPr>
        <w:t>from</w:t>
      </w:r>
      <w:r w:rsidR="00F65BF7">
        <w:rPr>
          <w:spacing w:val="31"/>
        </w:rPr>
        <w:t xml:space="preserve"> </w:t>
      </w:r>
      <w:r w:rsidR="0040370D">
        <w:t xml:space="preserve">engaging </w:t>
      </w:r>
      <w:r w:rsidR="0040370D">
        <w:rPr>
          <w:spacing w:val="38"/>
        </w:rPr>
        <w:t>in</w:t>
      </w:r>
      <w:r w:rsidR="00F65BF7">
        <w:rPr>
          <w:spacing w:val="17"/>
        </w:rPr>
        <w:t xml:space="preserve"> </w:t>
      </w:r>
      <w:r w:rsidR="0040370D">
        <w:t>theft, carelessness</w:t>
      </w:r>
      <w:r w:rsidR="00F65BF7">
        <w:rPr>
          <w:w w:val="113"/>
        </w:rPr>
        <w:t>,</w:t>
      </w:r>
      <w:r w:rsidR="00F65BF7">
        <w:rPr>
          <w:spacing w:val="24"/>
          <w:w w:val="113"/>
        </w:rPr>
        <w:t xml:space="preserve"> </w:t>
      </w:r>
      <w:r w:rsidR="00F65BF7">
        <w:t>or</w:t>
      </w:r>
      <w:r w:rsidR="00F65BF7">
        <w:rPr>
          <w:spacing w:val="36"/>
        </w:rPr>
        <w:t xml:space="preserve"> </w:t>
      </w:r>
      <w:r w:rsidR="00F65BF7">
        <w:rPr>
          <w:w w:val="112"/>
        </w:rPr>
        <w:t>waste.</w:t>
      </w:r>
      <w:r w:rsidR="00F65BF7">
        <w:rPr>
          <w:spacing w:val="23"/>
          <w:w w:val="112"/>
        </w:rPr>
        <w:t xml:space="preserve"> </w:t>
      </w:r>
      <w:r w:rsidR="0040370D">
        <w:rPr>
          <w:w w:val="78"/>
        </w:rPr>
        <w:t xml:space="preserve">All </w:t>
      </w:r>
      <w:r w:rsidR="0040370D">
        <w:rPr>
          <w:spacing w:val="1"/>
          <w:w w:val="78"/>
        </w:rPr>
        <w:t>Company</w:t>
      </w:r>
      <w:r w:rsidR="00F65BF7">
        <w:rPr>
          <w:w w:val="111"/>
        </w:rPr>
        <w:t xml:space="preserve"> </w:t>
      </w:r>
      <w:r w:rsidR="00F65BF7">
        <w:rPr>
          <w:w w:val="119"/>
        </w:rPr>
        <w:t>assets</w:t>
      </w:r>
      <w:r w:rsidR="00F65BF7">
        <w:rPr>
          <w:spacing w:val="-13"/>
          <w:w w:val="119"/>
        </w:rPr>
        <w:t xml:space="preserve"> </w:t>
      </w:r>
      <w:r w:rsidR="00F65BF7">
        <w:t>should</w:t>
      </w:r>
      <w:r w:rsidR="00F65BF7">
        <w:rPr>
          <w:spacing w:val="34"/>
        </w:rPr>
        <w:t xml:space="preserve"> </w:t>
      </w:r>
      <w:r w:rsidR="00F65BF7">
        <w:t>be</w:t>
      </w:r>
      <w:r w:rsidR="00F65BF7">
        <w:rPr>
          <w:spacing w:val="25"/>
        </w:rPr>
        <w:t xml:space="preserve"> </w:t>
      </w:r>
      <w:r w:rsidR="0040370D">
        <w:t xml:space="preserve">used </w:t>
      </w:r>
      <w:r w:rsidR="0040370D">
        <w:rPr>
          <w:spacing w:val="1"/>
        </w:rPr>
        <w:t>for</w:t>
      </w:r>
      <w:r w:rsidR="00F65BF7">
        <w:rPr>
          <w:spacing w:val="-13"/>
        </w:rPr>
        <w:t xml:space="preserve"> </w:t>
      </w:r>
      <w:r w:rsidR="00F65BF7">
        <w:t>legitimate</w:t>
      </w:r>
      <w:r w:rsidR="00F65BF7">
        <w:rPr>
          <w:spacing w:val="12"/>
        </w:rPr>
        <w:t xml:space="preserve"> </w:t>
      </w:r>
      <w:r w:rsidR="00F65BF7">
        <w:rPr>
          <w:w w:val="112"/>
        </w:rPr>
        <w:t>business</w:t>
      </w:r>
      <w:r w:rsidR="00F65BF7">
        <w:rPr>
          <w:spacing w:val="-9"/>
          <w:w w:val="112"/>
        </w:rPr>
        <w:t xml:space="preserve"> </w:t>
      </w:r>
      <w:r w:rsidR="00F65BF7">
        <w:rPr>
          <w:w w:val="112"/>
        </w:rPr>
        <w:t>purposes,</w:t>
      </w:r>
      <w:r w:rsidR="00F65BF7">
        <w:rPr>
          <w:spacing w:val="-2"/>
          <w:w w:val="112"/>
        </w:rPr>
        <w:t xml:space="preserve"> </w:t>
      </w:r>
      <w:r w:rsidR="00F65BF7">
        <w:t>but</w:t>
      </w:r>
      <w:r w:rsidR="00F65BF7">
        <w:rPr>
          <w:spacing w:val="22"/>
        </w:rPr>
        <w:t xml:space="preserve"> </w:t>
      </w:r>
      <w:r w:rsidR="00F65BF7">
        <w:t>incidental</w:t>
      </w:r>
      <w:r w:rsidR="00F65BF7">
        <w:rPr>
          <w:spacing w:val="20"/>
        </w:rPr>
        <w:t xml:space="preserve"> </w:t>
      </w:r>
      <w:r w:rsidR="0040370D">
        <w:t xml:space="preserve">personal </w:t>
      </w:r>
      <w:r w:rsidR="0040370D">
        <w:rPr>
          <w:spacing w:val="1"/>
        </w:rPr>
        <w:t>use</w:t>
      </w:r>
      <w:r w:rsidR="00F65BF7">
        <w:rPr>
          <w:w w:val="111"/>
        </w:rPr>
        <w:t xml:space="preserve"> </w:t>
      </w:r>
      <w:r w:rsidR="00F65BF7">
        <w:t>may</w:t>
      </w:r>
      <w:r w:rsidR="00F65BF7">
        <w:rPr>
          <w:spacing w:val="17"/>
        </w:rPr>
        <w:t xml:space="preserve"> </w:t>
      </w:r>
      <w:r w:rsidR="00F65BF7">
        <w:t>be</w:t>
      </w:r>
      <w:r w:rsidR="00F65BF7">
        <w:rPr>
          <w:spacing w:val="28"/>
        </w:rPr>
        <w:t xml:space="preserve"> </w:t>
      </w:r>
      <w:r w:rsidR="0040370D">
        <w:t xml:space="preserve">permitted </w:t>
      </w:r>
      <w:r w:rsidR="0040370D">
        <w:rPr>
          <w:spacing w:val="3"/>
        </w:rPr>
        <w:t>if</w:t>
      </w:r>
      <w:r w:rsidR="00F65BF7">
        <w:rPr>
          <w:spacing w:val="13"/>
          <w:w w:val="72"/>
        </w:rPr>
        <w:t xml:space="preserve"> </w:t>
      </w:r>
      <w:r w:rsidR="00F65BF7">
        <w:t>ancillary</w:t>
      </w:r>
      <w:r w:rsidR="00F65BF7">
        <w:rPr>
          <w:spacing w:val="-14"/>
        </w:rPr>
        <w:t xml:space="preserve"> </w:t>
      </w:r>
      <w:r w:rsidR="00F65BF7">
        <w:t>to</w:t>
      </w:r>
      <w:r w:rsidR="00F65BF7">
        <w:rPr>
          <w:spacing w:val="13"/>
        </w:rPr>
        <w:t xml:space="preserve"> </w:t>
      </w:r>
      <w:r w:rsidR="00F65BF7">
        <w:t>a</w:t>
      </w:r>
      <w:r w:rsidR="00F65BF7">
        <w:rPr>
          <w:spacing w:val="15"/>
        </w:rPr>
        <w:t xml:space="preserve"> </w:t>
      </w:r>
      <w:r w:rsidR="00F65BF7">
        <w:rPr>
          <w:w w:val="112"/>
        </w:rPr>
        <w:t>business</w:t>
      </w:r>
      <w:r w:rsidR="00F65BF7">
        <w:rPr>
          <w:spacing w:val="-6"/>
          <w:w w:val="112"/>
        </w:rPr>
        <w:t xml:space="preserve"> </w:t>
      </w:r>
      <w:r w:rsidR="00F65BF7">
        <w:rPr>
          <w:w w:val="112"/>
        </w:rPr>
        <w:t>purpose.</w:t>
      </w:r>
      <w:r w:rsidR="00F65BF7">
        <w:rPr>
          <w:spacing w:val="-6"/>
          <w:w w:val="112"/>
        </w:rPr>
        <w:t xml:space="preserve"> </w: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-6"/>
        </w:rPr>
        <w:t xml:space="preserve"> </w:t>
      </w:r>
      <w:r w:rsidR="00F65BF7">
        <w:t>a</w:t>
      </w:r>
      <w:r w:rsidR="00F65BF7">
        <w:rPr>
          <w:spacing w:val="-4"/>
        </w:rPr>
        <w:t>r</w:t>
      </w:r>
      <w:r w:rsidR="00F65BF7">
        <w:t>e</w:t>
      </w:r>
      <w:r w:rsidR="00F65BF7">
        <w:rPr>
          <w:spacing w:val="25"/>
        </w:rPr>
        <w:t xml:space="preserve"> </w:t>
      </w:r>
      <w:r w:rsidR="00F65BF7">
        <w:t>p</w:t>
      </w:r>
      <w:r w:rsidR="00F65BF7">
        <w:rPr>
          <w:spacing w:val="-4"/>
        </w:rPr>
        <w:t>r</w:t>
      </w:r>
      <w:r w:rsidR="00F65BF7">
        <w:t>ohibited</w:t>
      </w:r>
      <w:r w:rsidR="00F65BF7">
        <w:rPr>
          <w:spacing w:val="36"/>
        </w:rPr>
        <w:t xml:space="preserve"> </w:t>
      </w:r>
      <w:r w:rsidR="00F65BF7">
        <w:t>f</w:t>
      </w:r>
      <w:r w:rsidR="00F65BF7">
        <w:rPr>
          <w:spacing w:val="-4"/>
        </w:rPr>
        <w:t>r</w:t>
      </w:r>
      <w:r w:rsidR="00F65BF7">
        <w:t>om</w:t>
      </w:r>
      <w:r w:rsidR="00F65BF7">
        <w:rPr>
          <w:spacing w:val="1"/>
        </w:rPr>
        <w:t xml:space="preserve"> </w:t>
      </w:r>
      <w:r w:rsidR="00F65BF7">
        <w:rPr>
          <w:w w:val="104"/>
        </w:rPr>
        <w:t>making</w:t>
      </w:r>
      <w:r w:rsidR="00F65BF7">
        <w:rPr>
          <w:w w:val="111"/>
        </w:rPr>
        <w:t xml:space="preserve"> </w:t>
      </w:r>
      <w:r w:rsidR="00F65BF7">
        <w:t>any</w:t>
      </w:r>
      <w:r w:rsidR="00F65BF7">
        <w:rPr>
          <w:spacing w:val="25"/>
        </w:rPr>
        <w:t xml:space="preserve"> </w:t>
      </w:r>
      <w:r w:rsidR="0040370D">
        <w:t>imp</w:t>
      </w:r>
      <w:r w:rsidR="0040370D">
        <w:rPr>
          <w:spacing w:val="-4"/>
        </w:rPr>
        <w:t>r</w:t>
      </w:r>
      <w:r w:rsidR="0040370D">
        <w:t xml:space="preserve">oper use </w:t>
      </w:r>
      <w:r w:rsidR="0040370D">
        <w:rPr>
          <w:spacing w:val="1"/>
        </w:rPr>
        <w:t>of</w:t>
      </w:r>
      <w:r w:rsidR="00F65BF7">
        <w:rPr>
          <w:spacing w:val="6"/>
        </w:rPr>
        <w:t xml:space="preserve"> </w:t>
      </w:r>
      <w:r w:rsidR="0040370D">
        <w:t xml:space="preserve">Company </w:t>
      </w:r>
      <w:r w:rsidR="0040370D">
        <w:rPr>
          <w:spacing w:val="15"/>
        </w:rPr>
        <w:t>property</w:t>
      </w:r>
      <w:r w:rsidR="0040370D">
        <w:t xml:space="preserve"> </w:t>
      </w:r>
      <w:r w:rsidR="0040370D">
        <w:rPr>
          <w:spacing w:val="1"/>
        </w:rPr>
        <w:t>such</w:t>
      </w:r>
      <w:r w:rsidR="0040370D">
        <w:t xml:space="preserve"> </w:t>
      </w:r>
      <w:r w:rsidR="0040370D">
        <w:rPr>
          <w:spacing w:val="8"/>
        </w:rPr>
        <w:t>as</w:t>
      </w:r>
      <w:r w:rsidR="00F65BF7">
        <w:rPr>
          <w:spacing w:val="44"/>
        </w:rPr>
        <w:t xml:space="preserve"> </w:t>
      </w:r>
      <w:r w:rsidR="0040370D">
        <w:t xml:space="preserve">Company </w:t>
      </w:r>
      <w:r w:rsidR="0040370D">
        <w:rPr>
          <w:spacing w:val="15"/>
        </w:rPr>
        <w:t>funds</w:t>
      </w:r>
      <w:r w:rsidR="00F65BF7">
        <w:t>,</w:t>
      </w:r>
      <w:r w:rsidR="00F65BF7">
        <w:rPr>
          <w:spacing w:val="45"/>
        </w:rPr>
        <w:t xml:space="preserve"> </w:t>
      </w:r>
      <w:r w:rsidR="0040370D">
        <w:t>softwa</w:t>
      </w:r>
      <w:r w:rsidR="0040370D">
        <w:rPr>
          <w:spacing w:val="-4"/>
        </w:rPr>
        <w:t>r</w:t>
      </w:r>
      <w:r w:rsidR="0040370D">
        <w:t xml:space="preserve">e, </w:t>
      </w:r>
      <w:r w:rsidR="0040370D">
        <w:rPr>
          <w:spacing w:val="11"/>
        </w:rPr>
        <w:t>e-mail</w:t>
      </w:r>
      <w:r w:rsidR="00F65BF7">
        <w:rPr>
          <w:w w:val="111"/>
        </w:rPr>
        <w:t xml:space="preserve"> </w:t>
      </w:r>
      <w:r w:rsidR="00F65BF7">
        <w:rPr>
          <w:w w:val="112"/>
        </w:rPr>
        <w:t>systems,</w:t>
      </w:r>
      <w:r w:rsidR="00F65BF7">
        <w:rPr>
          <w:spacing w:val="16"/>
          <w:w w:val="112"/>
        </w:rPr>
        <w:t xml:space="preserve"> </w:t>
      </w:r>
      <w:r w:rsidR="00F65BF7">
        <w:t>voice</w:t>
      </w:r>
      <w:r w:rsidR="00F65BF7">
        <w:rPr>
          <w:spacing w:val="35"/>
        </w:rPr>
        <w:t xml:space="preserve"> </w:t>
      </w:r>
      <w:r w:rsidR="00F65BF7">
        <w:t>mail</w:t>
      </w:r>
      <w:r w:rsidR="00F65BF7">
        <w:rPr>
          <w:spacing w:val="11"/>
        </w:rPr>
        <w:t xml:space="preserve"> </w:t>
      </w:r>
      <w:r w:rsidR="00F65BF7">
        <w:rPr>
          <w:w w:val="110"/>
        </w:rPr>
        <w:t>systems,</w:t>
      </w:r>
      <w:r w:rsidR="00F65BF7">
        <w:rPr>
          <w:spacing w:val="30"/>
          <w:w w:val="110"/>
        </w:rPr>
        <w:t xml:space="preserve"> </w:t>
      </w:r>
      <w:r w:rsidR="00F65BF7">
        <w:rPr>
          <w:w w:val="110"/>
        </w:rPr>
        <w:t>computer</w:t>
      </w:r>
      <w:r w:rsidR="00F65BF7">
        <w:rPr>
          <w:spacing w:val="9"/>
          <w:w w:val="110"/>
        </w:rPr>
        <w:t xml:space="preserve"> </w:t>
      </w:r>
      <w:r w:rsidR="0040370D">
        <w:t xml:space="preserve">networks, </w:t>
      </w:r>
      <w:r w:rsidR="0040370D">
        <w:rPr>
          <w:spacing w:val="27"/>
        </w:rPr>
        <w:t>Company</w:t>
      </w:r>
      <w:r w:rsidR="0040370D">
        <w:t xml:space="preserve"> </w:t>
      </w:r>
      <w:r w:rsidR="0040370D">
        <w:rPr>
          <w:spacing w:val="26"/>
        </w:rPr>
        <w:t>vehicles</w:t>
      </w:r>
      <w:r w:rsidR="0040370D">
        <w:t>, rental</w:t>
      </w:r>
      <w:r w:rsidR="00F65BF7">
        <w:rPr>
          <w:spacing w:val="37"/>
        </w:rPr>
        <w:t xml:space="preserve"> </w:t>
      </w:r>
      <w:r w:rsidR="00F65BF7">
        <w:rPr>
          <w:w w:val="114"/>
        </w:rPr>
        <w:t>cars</w:t>
      </w:r>
      <w:r w:rsidR="00F65BF7">
        <w:rPr>
          <w:w w:val="111"/>
        </w:rPr>
        <w:t xml:space="preserve"> </w:t>
      </w:r>
      <w:r w:rsidR="0040370D">
        <w:rPr>
          <w:spacing w:val="-4"/>
        </w:rPr>
        <w:t>r</w:t>
      </w:r>
      <w:r w:rsidR="0040370D">
        <w:t xml:space="preserve">ented </w:t>
      </w:r>
      <w:r w:rsidR="0040370D">
        <w:rPr>
          <w:spacing w:val="8"/>
        </w:rPr>
        <w:t>on</w:t>
      </w:r>
      <w:r w:rsidR="00F65BF7">
        <w:rPr>
          <w:spacing w:val="23"/>
        </w:rPr>
        <w:t xml:space="preserve"> </w:t>
      </w:r>
      <w:r w:rsidR="00F65BF7">
        <w:t>behalf</w:t>
      </w:r>
      <w:r w:rsidR="00F65BF7">
        <w:rPr>
          <w:spacing w:val="20"/>
        </w:rPr>
        <w:t xml:space="preserve"> </w:t>
      </w:r>
      <w:r w:rsidR="00F65BF7">
        <w:t>of the</w:t>
      </w:r>
      <w:r w:rsidR="00F65BF7">
        <w:rPr>
          <w:spacing w:val="30"/>
        </w:rPr>
        <w:t xml:space="preserve"> </w:t>
      </w:r>
      <w:r w:rsidR="0040370D">
        <w:t>Compan</w:t>
      </w:r>
      <w:r w:rsidR="0040370D">
        <w:rPr>
          <w:spacing w:val="-18"/>
        </w:rPr>
        <w:t>y</w:t>
      </w:r>
      <w:r w:rsidR="0040370D">
        <w:t xml:space="preserve">, </w:t>
      </w:r>
      <w:r w:rsidR="0040370D">
        <w:rPr>
          <w:spacing w:val="15"/>
        </w:rPr>
        <w:t>and</w:t>
      </w:r>
      <w:r w:rsidR="00F65BF7">
        <w:rPr>
          <w:spacing w:val="40"/>
        </w:rPr>
        <w:t xml:space="preserve"> </w:t>
      </w:r>
      <w:r w:rsidR="00F65BF7">
        <w:t>facilities</w:t>
      </w:r>
      <w:r w:rsidR="00F65BF7">
        <w:rPr>
          <w:spacing w:val="-15"/>
        </w:rPr>
        <w:t xml:space="preserve"> </w:t>
      </w:r>
      <w:r w:rsidR="00F65BF7">
        <w:t>for</w:t>
      </w:r>
      <w:r w:rsidR="00F65BF7">
        <w:rPr>
          <w:spacing w:val="-4"/>
        </w:rPr>
        <w:t xml:space="preserve"> </w:t>
      </w:r>
      <w:r w:rsidR="0040370D">
        <w:t xml:space="preserve">personal </w:t>
      </w:r>
      <w:r w:rsidR="0040370D">
        <w:rPr>
          <w:spacing w:val="10"/>
        </w:rPr>
        <w:t>benefit</w:t>
      </w:r>
      <w:r w:rsidR="00F65BF7">
        <w:rPr>
          <w:spacing w:val="28"/>
        </w:rPr>
        <w:t xml:space="preserve"> </w:t>
      </w:r>
      <w:r w:rsidR="00F65BF7">
        <w:t>or</w:t>
      </w:r>
      <w:r w:rsidR="00F65BF7">
        <w:rPr>
          <w:spacing w:val="12"/>
        </w:rPr>
        <w:t xml:space="preserve"> </w:t>
      </w:r>
      <w:r w:rsidR="00F65BF7">
        <w:t>p</w:t>
      </w:r>
      <w:r w:rsidR="00F65BF7">
        <w:rPr>
          <w:spacing w:val="-4"/>
        </w:rPr>
        <w:t>r</w:t>
      </w:r>
      <w:r w:rsidR="00F65BF7">
        <w:t>ofit.</w:t>
      </w:r>
    </w:p>
    <w:p w14:paraId="5353AEDE" w14:textId="77777777" w:rsidR="001A4BC5" w:rsidRDefault="001A4BC5">
      <w:pPr>
        <w:spacing w:before="10" w:line="220" w:lineRule="exact"/>
        <w:rPr>
          <w:sz w:val="22"/>
          <w:szCs w:val="22"/>
        </w:rPr>
      </w:pPr>
    </w:p>
    <w:p w14:paraId="4C684CB2" w14:textId="77777777" w:rsidR="001A4BC5" w:rsidRDefault="0040370D">
      <w:pPr>
        <w:ind w:left="776" w:right="6519"/>
        <w:jc w:val="both"/>
      </w:pPr>
      <w:r>
        <w:rPr>
          <w:color w:val="00426F"/>
        </w:rPr>
        <w:t>Insider Trading</w:t>
      </w:r>
    </w:p>
    <w:p w14:paraId="58531E88" w14:textId="0137ACB8" w:rsidR="001A4BC5" w:rsidRDefault="00D94976">
      <w:pPr>
        <w:spacing w:before="56"/>
        <w:ind w:left="776" w:right="68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49D06D4" wp14:editId="1DC3F26B">
                <wp:simplePos x="0" y="0"/>
                <wp:positionH relativeFrom="page">
                  <wp:posOffset>42545</wp:posOffset>
                </wp:positionH>
                <wp:positionV relativeFrom="paragraph">
                  <wp:posOffset>86360</wp:posOffset>
                </wp:positionV>
                <wp:extent cx="152400" cy="639445"/>
                <wp:effectExtent l="4445" t="3810" r="0" b="4445"/>
                <wp:wrapNone/>
                <wp:docPr id="10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39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EB17E6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IX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D06D4" id="Text Box 71" o:spid="_x0000_s1032" type="#_x0000_t202" style="position:absolute;left:0;text-align:left;margin-left:3.35pt;margin-top:6.8pt;width:12pt;height:50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" filled="f" stroked="f">
                <v:textbox style="layout-flow:vertical;mso-layout-flow-alt:bottom-to-top" inset="0,0,0,0">
                  <w:txbxContent>
                    <w:p w14:paraId="5FEB17E6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IX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spacing w:val="-18"/>
        </w:rPr>
        <w:t>Y</w:t>
      </w:r>
      <w:r w:rsidR="00F65BF7">
        <w:t>ou,</w:t>
      </w:r>
      <w:r w:rsidR="00F65BF7">
        <w:rPr>
          <w:spacing w:val="-9"/>
        </w:rPr>
        <w:t xml:space="preserve"> </w:t>
      </w:r>
      <w:r w:rsidR="00F65BF7">
        <w:t>your</w:t>
      </w:r>
      <w:r w:rsidR="00F65BF7">
        <w:rPr>
          <w:spacing w:val="-1"/>
        </w:rPr>
        <w:t xml:space="preserve"> </w:t>
      </w:r>
      <w:r w:rsidR="00F65BF7">
        <w:rPr>
          <w:w w:val="115"/>
        </w:rPr>
        <w:t>spouse</w:t>
      </w:r>
      <w:r w:rsidR="00F65BF7">
        <w:rPr>
          <w:spacing w:val="-16"/>
          <w:w w:val="115"/>
        </w:rPr>
        <w:t xml:space="preserve"> </w:t>
      </w:r>
      <w:r w:rsidR="00F65BF7">
        <w:t>or</w:t>
      </w:r>
      <w:r w:rsidR="00F65BF7">
        <w:rPr>
          <w:spacing w:val="-2"/>
        </w:rPr>
        <w:t xml:space="preserve"> </w:t>
      </w:r>
      <w:r w:rsidR="00F65BF7">
        <w:t>minor</w:t>
      </w:r>
      <w:r w:rsidR="00F65BF7">
        <w:rPr>
          <w:spacing w:val="-4"/>
        </w:rPr>
        <w:t xml:space="preserve"> </w:t>
      </w:r>
      <w:r w:rsidR="00F65BF7">
        <w:t>child</w:t>
      </w:r>
      <w:r w:rsidR="00F65BF7">
        <w:rPr>
          <w:spacing w:val="-4"/>
        </w:rPr>
        <w:t>r</w:t>
      </w:r>
      <w:r w:rsidR="00F65BF7">
        <w:t>en</w:t>
      </w:r>
      <w:r w:rsidR="00F65BF7">
        <w:rPr>
          <w:spacing w:val="8"/>
        </w:rPr>
        <w:t xml:space="preserve"> </w:t>
      </w:r>
      <w:r w:rsidR="00F65BF7">
        <w:t>shall</w:t>
      </w:r>
      <w:r w:rsidR="00F65BF7">
        <w:rPr>
          <w:spacing w:val="-5"/>
        </w:rPr>
        <w:t xml:space="preserve"> </w:t>
      </w:r>
      <w:r w:rsidR="00F65BF7">
        <w:t>not</w:t>
      </w:r>
      <w:r w:rsidR="00F65BF7">
        <w:rPr>
          <w:spacing w:val="12"/>
        </w:rPr>
        <w:t xml:space="preserve"> </w:t>
      </w:r>
      <w:r w:rsidR="00F65BF7">
        <w:t>trade</w:t>
      </w:r>
      <w:r w:rsidR="00F65BF7">
        <w:rPr>
          <w:spacing w:val="35"/>
        </w:rPr>
        <w:t xml:space="preserve"> </w:t>
      </w:r>
      <w:r w:rsidR="00F65BF7">
        <w:rPr>
          <w:w w:val="92"/>
        </w:rPr>
        <w:t>in</w:t>
      </w:r>
      <w:r w:rsidR="00F65BF7">
        <w:rPr>
          <w:spacing w:val="-4"/>
          <w:w w:val="92"/>
        </w:rPr>
        <w:t xml:space="preserve"> </w:t>
      </w:r>
      <w:r w:rsidR="00F65BF7">
        <w:t>or</w:t>
      </w:r>
      <w:r w:rsidR="00F65BF7">
        <w:rPr>
          <w:spacing w:val="-2"/>
        </w:rPr>
        <w:t xml:space="preserve"> </w:t>
      </w:r>
      <w:r w:rsidR="00F65BF7">
        <w:rPr>
          <w:spacing w:val="-4"/>
          <w:w w:val="109"/>
        </w:rPr>
        <w:t>r</w:t>
      </w:r>
      <w:r w:rsidR="00F65BF7">
        <w:rPr>
          <w:w w:val="109"/>
        </w:rPr>
        <w:t>ecommend</w:t>
      </w:r>
      <w:r w:rsidR="00F65BF7">
        <w:rPr>
          <w:spacing w:val="-5"/>
          <w:w w:val="109"/>
        </w:rPr>
        <w:t xml:space="preserve"> </w:t>
      </w:r>
      <w:r w:rsidR="00F65BF7">
        <w:t>to</w:t>
      </w:r>
      <w:r w:rsidR="00F65BF7">
        <w:rPr>
          <w:spacing w:val="5"/>
        </w:rPr>
        <w:t xml:space="preserve"> </w:t>
      </w:r>
      <w:r w:rsidR="00F65BF7">
        <w:t>any</w:t>
      </w:r>
      <w:r w:rsidR="00F65BF7">
        <w:rPr>
          <w:spacing w:val="6"/>
        </w:rPr>
        <w:t xml:space="preserve"> </w:t>
      </w:r>
      <w:r w:rsidR="00F65BF7">
        <w:t>thi</w:t>
      </w:r>
      <w:r w:rsidR="00F65BF7">
        <w:rPr>
          <w:spacing w:val="-4"/>
        </w:rPr>
        <w:t>r</w:t>
      </w:r>
      <w:r w:rsidR="00F65BF7">
        <w:t>d</w:t>
      </w:r>
      <w:r w:rsidR="00F65BF7">
        <w:rPr>
          <w:spacing w:val="-6"/>
        </w:rPr>
        <w:t xml:space="preserve"> </w:t>
      </w:r>
      <w:r w:rsidR="00F65BF7">
        <w:rPr>
          <w:w w:val="105"/>
        </w:rPr>
        <w:t>party</w:t>
      </w:r>
      <w:r w:rsidR="00F65BF7">
        <w:rPr>
          <w:w w:val="111"/>
        </w:rPr>
        <w:t xml:space="preserve"> </w:t>
      </w:r>
      <w:r w:rsidR="00F65BF7">
        <w:t>the</w:t>
      </w:r>
      <w:r w:rsidR="00F65BF7">
        <w:rPr>
          <w:spacing w:val="23"/>
        </w:rPr>
        <w:t xml:space="preserve"> </w:t>
      </w:r>
      <w:r w:rsidR="00F65BF7">
        <w:rPr>
          <w:w w:val="112"/>
        </w:rPr>
        <w:t>pu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chase</w:t>
      </w:r>
      <w:r w:rsidR="00F65BF7">
        <w:rPr>
          <w:spacing w:val="-5"/>
          <w:w w:val="112"/>
        </w:rPr>
        <w:t xml:space="preserve"> </w:t>
      </w:r>
      <w:r w:rsidR="00F65BF7">
        <w:t>or</w:t>
      </w:r>
      <w:r w:rsidR="00F65BF7">
        <w:rPr>
          <w:spacing w:val="5"/>
        </w:rPr>
        <w:t xml:space="preserve"> </w:t>
      </w:r>
      <w:r w:rsidR="00F65BF7">
        <w:t>sale</w:t>
      </w:r>
      <w:r w:rsidR="00F65BF7">
        <w:rPr>
          <w:spacing w:val="26"/>
        </w:rPr>
        <w:t xml:space="preserve"> </w:t>
      </w:r>
      <w:r w:rsidR="00F65BF7">
        <w:t>of</w:t>
      </w:r>
      <w:r w:rsidR="00F65BF7">
        <w:rPr>
          <w:spacing w:val="-6"/>
        </w:rPr>
        <w:t xml:space="preserve"> </w:t>
      </w:r>
      <w:r w:rsidR="00F65BF7">
        <w:t>the</w:t>
      </w:r>
      <w:r w:rsidR="00F65BF7">
        <w:rPr>
          <w:spacing w:val="23"/>
        </w:rPr>
        <w:t xml:space="preserve"> </w:t>
      </w:r>
      <w:r w:rsidR="00F65BF7">
        <w:rPr>
          <w:w w:val="107"/>
        </w:rPr>
        <w:t>Company</w:t>
      </w:r>
      <w:r w:rsidR="00F65BF7">
        <w:rPr>
          <w:spacing w:val="-22"/>
          <w:w w:val="83"/>
        </w:rPr>
        <w:t>’</w:t>
      </w:r>
      <w:r w:rsidR="00F65BF7">
        <w:rPr>
          <w:w w:val="123"/>
        </w:rPr>
        <w:t>s</w:t>
      </w:r>
      <w:r w:rsidR="00F65BF7">
        <w:rPr>
          <w:spacing w:val="-7"/>
          <w:w w:val="111"/>
        </w:rPr>
        <w:t xml:space="preserve"> </w:t>
      </w:r>
      <w:r w:rsidR="00F65BF7">
        <w:rPr>
          <w:w w:val="114"/>
        </w:rPr>
        <w:t>sha</w:t>
      </w:r>
      <w:r w:rsidR="00F65BF7">
        <w:rPr>
          <w:spacing w:val="-5"/>
          <w:w w:val="114"/>
        </w:rPr>
        <w:t>r</w:t>
      </w:r>
      <w:r w:rsidR="00F65BF7">
        <w:rPr>
          <w:w w:val="114"/>
        </w:rPr>
        <w:t>es</w:t>
      </w:r>
      <w:r w:rsidR="00F65BF7">
        <w:rPr>
          <w:spacing w:val="-8"/>
          <w:w w:val="114"/>
        </w:rPr>
        <w:t xml:space="preserve"> </w:t>
      </w:r>
      <w:r w:rsidR="00F65BF7">
        <w:t>(or</w:t>
      </w:r>
      <w:r w:rsidR="00F65BF7">
        <w:rPr>
          <w:spacing w:val="-13"/>
        </w:rPr>
        <w:t xml:space="preserve"> </w:t>
      </w:r>
      <w:r w:rsidR="00F65BF7">
        <w:t>any</w:t>
      </w:r>
      <w:r w:rsidR="00F65BF7">
        <w:rPr>
          <w:spacing w:val="13"/>
        </w:rPr>
        <w:t xml:space="preserve"> </w:t>
      </w:r>
      <w:r w:rsidR="00F65BF7">
        <w:t>other</w:t>
      </w:r>
      <w:r w:rsidR="00F65BF7">
        <w:rPr>
          <w:spacing w:val="31"/>
        </w:rPr>
        <w:t xml:space="preserve"> </w:t>
      </w:r>
      <w:r w:rsidR="00F65BF7">
        <w:t>equity</w:t>
      </w:r>
      <w:r w:rsidR="00F65BF7">
        <w:rPr>
          <w:spacing w:val="13"/>
        </w:rPr>
        <w:t xml:space="preserve"> </w:t>
      </w:r>
      <w:r w:rsidR="00F65BF7">
        <w:t>or</w:t>
      </w:r>
      <w:r w:rsidR="00F65BF7">
        <w:rPr>
          <w:spacing w:val="5"/>
        </w:rPr>
        <w:t xml:space="preserve"> </w:t>
      </w:r>
      <w:r w:rsidR="00F65BF7">
        <w:t>debt</w:t>
      </w:r>
      <w:r w:rsidR="00F65BF7">
        <w:rPr>
          <w:spacing w:val="47"/>
        </w:rPr>
        <w:t xml:space="preserve"> </w:t>
      </w:r>
      <w:r w:rsidR="00F65BF7">
        <w:rPr>
          <w:w w:val="107"/>
        </w:rPr>
        <w:t>securities</w:t>
      </w:r>
      <w:r w:rsidR="00F65BF7">
        <w:rPr>
          <w:w w:val="111"/>
        </w:rPr>
        <w:t xml:space="preserve"> </w:t>
      </w:r>
      <w:r w:rsidR="00F65BF7">
        <w:t>of</w:t>
      </w:r>
      <w:r w:rsidR="00F65BF7">
        <w:rPr>
          <w:spacing w:val="25"/>
        </w:rPr>
        <w:t xml:space="preserve"> </w:t>
      </w:r>
      <w:r w:rsidR="0040370D">
        <w:t xml:space="preserve">the </w:t>
      </w:r>
      <w:r w:rsidR="0040370D">
        <w:rPr>
          <w:spacing w:val="5"/>
        </w:rPr>
        <w:t>Company</w:t>
      </w:r>
      <w:r w:rsidR="0040370D">
        <w:t xml:space="preserve">) </w:t>
      </w:r>
      <w:r w:rsidR="0040370D">
        <w:rPr>
          <w:spacing w:val="14"/>
        </w:rPr>
        <w:t>while</w:t>
      </w:r>
      <w:r w:rsidR="00F65BF7">
        <w:rPr>
          <w:spacing w:val="17"/>
        </w:rPr>
        <w:t xml:space="preserve"> </w:t>
      </w:r>
      <w:r w:rsidR="00F65BF7">
        <w:t>you</w:t>
      </w:r>
      <w:r w:rsidR="00F65BF7">
        <w:rPr>
          <w:spacing w:val="39"/>
        </w:rPr>
        <w:t xml:space="preserve"> </w:t>
      </w:r>
      <w:r w:rsidR="0040370D">
        <w:t>a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6"/>
        </w:rPr>
        <w:t>in</w:t>
      </w:r>
      <w:r w:rsidR="00F65BF7">
        <w:rPr>
          <w:spacing w:val="18"/>
        </w:rPr>
        <w:t xml:space="preserve"> </w:t>
      </w:r>
      <w:r w:rsidR="00F65BF7">
        <w:rPr>
          <w:w w:val="113"/>
        </w:rPr>
        <w:t>possession</w:t>
      </w:r>
      <w:r w:rsidR="00F65BF7">
        <w:rPr>
          <w:spacing w:val="24"/>
          <w:w w:val="113"/>
        </w:rPr>
        <w:t xml:space="preserve"> </w:t>
      </w:r>
      <w:r w:rsidR="00F65BF7">
        <w:t>of</w:t>
      </w:r>
      <w:r w:rsidR="00F65BF7">
        <w:rPr>
          <w:spacing w:val="25"/>
        </w:rPr>
        <w:t xml:space="preserve"> </w:t>
      </w:r>
      <w:r w:rsidR="0040370D">
        <w:t>material non</w:t>
      </w:r>
      <w:r w:rsidR="00F65BF7">
        <w:t>-</w:t>
      </w:r>
      <w:r w:rsidR="0040370D">
        <w:t xml:space="preserve">public </w:t>
      </w:r>
      <w:r w:rsidR="0040370D">
        <w:rPr>
          <w:spacing w:val="24"/>
        </w:rPr>
        <w:t>information</w:t>
      </w:r>
      <w:r w:rsidR="00F65BF7">
        <w:rPr>
          <w:w w:val="111"/>
        </w:rPr>
        <w:t xml:space="preserve"> </w:t>
      </w:r>
      <w:r w:rsidR="00F65BF7">
        <w:rPr>
          <w:spacing w:val="-4"/>
        </w:rPr>
        <w:t>r</w:t>
      </w:r>
      <w:r w:rsidR="00F65BF7">
        <w:t>ega</w:t>
      </w:r>
      <w:r w:rsidR="00F65BF7">
        <w:rPr>
          <w:spacing w:val="-4"/>
        </w:rPr>
        <w:t>r</w:t>
      </w:r>
      <w:r w:rsidR="00F65BF7">
        <w:t>ding</w:t>
      </w:r>
      <w:r w:rsidR="00F65BF7">
        <w:rPr>
          <w:spacing w:val="44"/>
        </w:rPr>
        <w:t xml:space="preserve"> </w:t>
      </w:r>
      <w:r w:rsidR="00F65BF7">
        <w:t>the</w:t>
      </w:r>
      <w:r w:rsidR="00F65BF7">
        <w:rPr>
          <w:spacing w:val="20"/>
        </w:rPr>
        <w:t xml:space="preserve"> </w:t>
      </w:r>
      <w:r w:rsidR="00F65BF7">
        <w:t>financial,</w:t>
      </w:r>
      <w:r w:rsidR="00F65BF7">
        <w:rPr>
          <w:spacing w:val="-12"/>
        </w:rPr>
        <w:t xml:space="preserve"> </w:t>
      </w:r>
      <w:r w:rsidR="00F65BF7">
        <w:t>operational</w:t>
      </w:r>
      <w:r w:rsidR="00F65BF7">
        <w:rPr>
          <w:spacing w:val="40"/>
        </w:rPr>
        <w:t xml:space="preserve"> </w:t>
      </w:r>
      <w:r w:rsidR="00F65BF7">
        <w:t>or</w:t>
      </w:r>
      <w:r w:rsidR="00F65BF7">
        <w:rPr>
          <w:spacing w:val="2"/>
        </w:rPr>
        <w:t xml:space="preserve"> </w:t>
      </w:r>
      <w:r w:rsidR="00F65BF7">
        <w:t>other</w:t>
      </w:r>
      <w:r w:rsidR="00F65BF7">
        <w:rPr>
          <w:spacing w:val="28"/>
        </w:rPr>
        <w:t xml:space="preserve"> </w:t>
      </w:r>
      <w:r w:rsidR="00F65BF7">
        <w:rPr>
          <w:w w:val="113"/>
        </w:rPr>
        <w:t>p</w:t>
      </w:r>
      <w:r w:rsidR="00F65BF7">
        <w:rPr>
          <w:spacing w:val="-4"/>
          <w:w w:val="113"/>
        </w:rPr>
        <w:t>r</w:t>
      </w:r>
      <w:r w:rsidR="00F65BF7">
        <w:rPr>
          <w:w w:val="113"/>
        </w:rPr>
        <w:t>ospects</w:t>
      </w:r>
      <w:r w:rsidR="00F65BF7">
        <w:rPr>
          <w:spacing w:val="-4"/>
          <w:w w:val="113"/>
        </w:rPr>
        <w:t xml:space="preserve"> </w:t>
      </w:r>
      <w:r w:rsidR="00F65BF7">
        <w:t>of</w:t>
      </w:r>
      <w:r w:rsidR="00F65BF7">
        <w:rPr>
          <w:spacing w:val="-9"/>
        </w:rPr>
        <w:t xml:space="preserve"> </w:t>
      </w:r>
      <w:r w:rsidR="00F65BF7">
        <w:t>the</w:t>
      </w:r>
      <w:r w:rsidR="00F65BF7">
        <w:rPr>
          <w:spacing w:val="20"/>
        </w:rPr>
        <w:t xml:space="preserve"> </w:t>
      </w:r>
      <w:r w:rsidR="00F65BF7">
        <w:t>Company</w:t>
      </w:r>
      <w:r w:rsidR="00F65BF7">
        <w:rPr>
          <w:spacing w:val="50"/>
        </w:rPr>
        <w:t xml:space="preserve"> </w:t>
      </w:r>
      <w:r w:rsidR="00F65BF7">
        <w:t>that</w:t>
      </w:r>
      <w:r w:rsidR="00F65BF7">
        <w:rPr>
          <w:spacing w:val="25"/>
        </w:rPr>
        <w:t xml:space="preserve"> </w:t>
      </w:r>
      <w:r w:rsidR="00F65BF7">
        <w:t>have</w:t>
      </w:r>
      <w:r w:rsidR="00F65BF7">
        <w:rPr>
          <w:spacing w:val="26"/>
        </w:rPr>
        <w:t xml:space="preserve"> </w:t>
      </w:r>
      <w:r w:rsidR="00F65BF7">
        <w:rPr>
          <w:w w:val="108"/>
        </w:rPr>
        <w:t>not</w:t>
      </w:r>
      <w:r w:rsidR="00F65BF7">
        <w:rPr>
          <w:w w:val="111"/>
        </w:rPr>
        <w:t xml:space="preserve"> </w:t>
      </w:r>
      <w:r w:rsidR="0040370D">
        <w:t xml:space="preserve">been </w:t>
      </w:r>
      <w:r w:rsidR="0040370D">
        <w:rPr>
          <w:spacing w:val="5"/>
        </w:rPr>
        <w:t>publicly</w:t>
      </w:r>
      <w:r w:rsidR="00F65BF7">
        <w:rPr>
          <w:spacing w:val="-8"/>
        </w:rPr>
        <w:t xml:space="preserve"> </w:t>
      </w:r>
      <w:r w:rsidR="00F65BF7">
        <w:rPr>
          <w:w w:val="109"/>
        </w:rPr>
        <w:t>disclosed</w:t>
      </w:r>
      <w:r w:rsidR="00F65BF7">
        <w:rPr>
          <w:spacing w:val="1"/>
          <w:w w:val="109"/>
        </w:rPr>
        <w:t xml:space="preserve"> </w:t>
      </w:r>
      <w:r w:rsidR="00F65BF7">
        <w:t>and</w:t>
      </w:r>
      <w:r w:rsidR="00F65BF7">
        <w:rPr>
          <w:spacing w:val="40"/>
        </w:rPr>
        <w:t xml:space="preserve"> </w:t>
      </w:r>
      <w:r w:rsidR="00F65BF7">
        <w:rPr>
          <w:w w:val="109"/>
        </w:rPr>
        <w:t>disseminated.</w:t>
      </w:r>
    </w:p>
    <w:p w14:paraId="07C72765" w14:textId="77777777" w:rsidR="001A4BC5" w:rsidRDefault="001A4BC5">
      <w:pPr>
        <w:spacing w:line="160" w:lineRule="exact"/>
        <w:rPr>
          <w:sz w:val="17"/>
          <w:szCs w:val="17"/>
        </w:rPr>
      </w:pPr>
    </w:p>
    <w:p w14:paraId="7E3EF4F3" w14:textId="77777777" w:rsidR="001A4BC5" w:rsidRDefault="00F65BF7">
      <w:pPr>
        <w:ind w:left="776" w:right="686" w:firstLine="1"/>
        <w:jc w:val="both"/>
      </w:pPr>
      <w:r>
        <w:rPr>
          <w:spacing w:val="-18"/>
        </w:rPr>
        <w:t>Y</w:t>
      </w:r>
      <w:r>
        <w:t>ou,</w:t>
      </w:r>
      <w:r>
        <w:rPr>
          <w:spacing w:val="26"/>
        </w:rPr>
        <w:t xml:space="preserve"> </w:t>
      </w:r>
      <w:r>
        <w:t>your</w:t>
      </w:r>
      <w:r>
        <w:rPr>
          <w:spacing w:val="34"/>
        </w:rPr>
        <w:t xml:space="preserve"> </w:t>
      </w:r>
      <w:r>
        <w:rPr>
          <w:w w:val="115"/>
        </w:rPr>
        <w:t>spouse</w:t>
      </w:r>
      <w:r>
        <w:rPr>
          <w:spacing w:val="19"/>
          <w:w w:val="115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minor</w:t>
      </w:r>
      <w:r>
        <w:rPr>
          <w:spacing w:val="31"/>
        </w:rPr>
        <w:t xml:space="preserve"> </w:t>
      </w:r>
      <w:r>
        <w:t>child</w:t>
      </w:r>
      <w:r>
        <w:rPr>
          <w:spacing w:val="-4"/>
        </w:rPr>
        <w:t>r</w:t>
      </w:r>
      <w:r>
        <w:t>en</w:t>
      </w:r>
      <w:r>
        <w:rPr>
          <w:spacing w:val="43"/>
        </w:rPr>
        <w:t xml:space="preserve"> </w:t>
      </w:r>
      <w:r>
        <w:t>shall</w:t>
      </w:r>
      <w:r>
        <w:rPr>
          <w:spacing w:val="30"/>
        </w:rPr>
        <w:t xml:space="preserve"> </w:t>
      </w:r>
      <w:r w:rsidR="0040370D">
        <w:t xml:space="preserve">also </w:t>
      </w:r>
      <w:r w:rsidR="0040370D">
        <w:rPr>
          <w:spacing w:val="2"/>
        </w:rPr>
        <w:t>similarly</w:t>
      </w:r>
      <w:r>
        <w:rPr>
          <w:spacing w:val="-16"/>
        </w:rPr>
        <w:t xml:space="preserve"> </w:t>
      </w:r>
      <w:r w:rsidR="0040370D">
        <w:t xml:space="preserve">abstain </w:t>
      </w:r>
      <w:r w:rsidR="0040370D">
        <w:rPr>
          <w:spacing w:val="27"/>
        </w:rPr>
        <w:t>from</w:t>
      </w:r>
      <w:r>
        <w:rPr>
          <w:spacing w:val="28"/>
        </w:rPr>
        <w:t xml:space="preserve"> </w:t>
      </w:r>
      <w:r w:rsidR="0040370D">
        <w:t xml:space="preserve">trading </w:t>
      </w:r>
      <w:r w:rsidR="0040370D">
        <w:rPr>
          <w:spacing w:val="5"/>
        </w:rPr>
        <w:t>in</w:t>
      </w:r>
      <w:r>
        <w:t>,</w:t>
      </w:r>
      <w:r>
        <w:rPr>
          <w:spacing w:val="20"/>
        </w:rPr>
        <w:t xml:space="preserve"> </w:t>
      </w:r>
      <w:r>
        <w:rPr>
          <w:w w:val="104"/>
        </w:rPr>
        <w:t>or</w:t>
      </w:r>
      <w:r>
        <w:rPr>
          <w:w w:val="111"/>
        </w:rPr>
        <w:t xml:space="preserve"> </w:t>
      </w:r>
      <w:r>
        <w:rPr>
          <w:spacing w:val="-4"/>
          <w:w w:val="107"/>
        </w:rPr>
        <w:t>r</w:t>
      </w:r>
      <w:r>
        <w:rPr>
          <w:w w:val="107"/>
        </w:rPr>
        <w:t>ecommending</w:t>
      </w:r>
      <w:r>
        <w:rPr>
          <w:spacing w:val="25"/>
          <w:w w:val="107"/>
        </w:rPr>
        <w:t xml:space="preserve"> </w:t>
      </w:r>
      <w:r w:rsidR="0040370D">
        <w:t>the purchase</w:t>
      </w:r>
      <w:r>
        <w:rPr>
          <w:spacing w:val="22"/>
          <w:w w:val="112"/>
        </w:rPr>
        <w:t xml:space="preserve"> </w:t>
      </w:r>
      <w:r>
        <w:t>or</w:t>
      </w:r>
      <w:r>
        <w:rPr>
          <w:spacing w:val="32"/>
        </w:rPr>
        <w:t xml:space="preserve"> </w:t>
      </w:r>
      <w:r w:rsidR="0040370D">
        <w:t xml:space="preserve">sale </w:t>
      </w:r>
      <w:r w:rsidR="0040370D">
        <w:rPr>
          <w:spacing w:val="4"/>
        </w:rPr>
        <w:t>of</w:t>
      </w:r>
      <w:r>
        <w:rPr>
          <w:spacing w:val="21"/>
        </w:rPr>
        <w:t xml:space="preserve"> </w:t>
      </w:r>
      <w:r w:rsidR="0040370D">
        <w:t xml:space="preserve">the securities </w:t>
      </w:r>
      <w:r w:rsidR="0040370D">
        <w:rPr>
          <w:spacing w:val="28"/>
        </w:rPr>
        <w:t>of</w:t>
      </w:r>
      <w:r>
        <w:rPr>
          <w:spacing w:val="21"/>
        </w:rPr>
        <w:t xml:space="preserve"> </w:t>
      </w:r>
      <w:r>
        <w:t>any</w:t>
      </w:r>
      <w:r>
        <w:rPr>
          <w:spacing w:val="40"/>
        </w:rPr>
        <w:t xml:space="preserve"> </w:t>
      </w:r>
      <w:r w:rsidR="0040370D">
        <w:t xml:space="preserve">other </w:t>
      </w:r>
      <w:r w:rsidR="0040370D">
        <w:rPr>
          <w:spacing w:val="8"/>
        </w:rPr>
        <w:t>company</w:t>
      </w:r>
      <w:r>
        <w:rPr>
          <w:spacing w:val="13"/>
          <w:w w:val="110"/>
        </w:rPr>
        <w:t xml:space="preserve"> </w:t>
      </w:r>
      <w:r>
        <w:rPr>
          <w:w w:val="110"/>
        </w:rPr>
        <w:t>that</w:t>
      </w:r>
      <w:r>
        <w:rPr>
          <w:w w:val="111"/>
        </w:rPr>
        <w:t xml:space="preserve"> </w:t>
      </w:r>
      <w:r w:rsidR="0040370D">
        <w:t xml:space="preserve">issues </w:t>
      </w:r>
      <w:r w:rsidR="0040370D">
        <w:rPr>
          <w:spacing w:val="27"/>
        </w:rPr>
        <w:t>publicly</w:t>
      </w:r>
      <w:r>
        <w:t>-</w:t>
      </w:r>
      <w:r w:rsidR="0040370D">
        <w:t xml:space="preserve">traded </w:t>
      </w:r>
      <w:r w:rsidR="0040370D">
        <w:rPr>
          <w:spacing w:val="19"/>
        </w:rPr>
        <w:t>shares</w:t>
      </w:r>
      <w:r>
        <w:rPr>
          <w:w w:val="110"/>
        </w:rPr>
        <w:t>/securities</w:t>
      </w:r>
      <w:r>
        <w:rPr>
          <w:spacing w:val="19"/>
          <w:w w:val="110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you</w:t>
      </w:r>
      <w:r>
        <w:rPr>
          <w:spacing w:val="29"/>
        </w:rPr>
        <w:t xml:space="preserve"> </w:t>
      </w:r>
      <w:r>
        <w:t>may</w:t>
      </w:r>
      <w:r>
        <w:rPr>
          <w:spacing w:val="37"/>
        </w:rPr>
        <w:t xml:space="preserve"> </w:t>
      </w:r>
      <w:r w:rsidR="0040370D">
        <w:t>have obtained</w:t>
      </w:r>
      <w:r>
        <w:rPr>
          <w:spacing w:val="37"/>
          <w:w w:val="106"/>
        </w:rPr>
        <w:t xml:space="preserve"> </w:t>
      </w:r>
      <w:r>
        <w:rPr>
          <w:w w:val="106"/>
        </w:rPr>
        <w:t>material</w:t>
      </w:r>
      <w:r>
        <w:rPr>
          <w:w w:val="111"/>
        </w:rPr>
        <w:t xml:space="preserve"> </w:t>
      </w:r>
      <w:r>
        <w:t>non-</w:t>
      </w:r>
      <w:r w:rsidR="0040370D">
        <w:t xml:space="preserve">public </w:t>
      </w:r>
      <w:r w:rsidR="0040370D">
        <w:rPr>
          <w:spacing w:val="36"/>
        </w:rPr>
        <w:t>information</w:t>
      </w:r>
      <w:r w:rsidR="0040370D">
        <w:t xml:space="preserve"> </w:t>
      </w:r>
      <w:r w:rsidR="0040370D">
        <w:rPr>
          <w:spacing w:val="2"/>
        </w:rPr>
        <w:t>as</w:t>
      </w:r>
      <w:r w:rsidR="0040370D">
        <w:t xml:space="preserve"> </w:t>
      </w:r>
      <w:r w:rsidR="0040370D">
        <w:rPr>
          <w:spacing w:val="26"/>
        </w:rPr>
        <w:t>a</w:t>
      </w:r>
      <w:r w:rsidR="0040370D">
        <w:t xml:space="preserve"> </w:t>
      </w:r>
      <w:r w:rsidR="0040370D">
        <w:rPr>
          <w:spacing w:val="8"/>
        </w:rPr>
        <w:t>result</w:t>
      </w:r>
      <w:r w:rsidR="0040370D">
        <w:t xml:space="preserve"> </w:t>
      </w:r>
      <w:r w:rsidR="0040370D">
        <w:rPr>
          <w:spacing w:val="11"/>
        </w:rPr>
        <w:t>of</w:t>
      </w:r>
      <w:r>
        <w:rPr>
          <w:spacing w:val="38"/>
        </w:rPr>
        <w:t xml:space="preserve"> </w:t>
      </w:r>
      <w:r>
        <w:t>your</w:t>
      </w:r>
      <w:r>
        <w:rPr>
          <w:spacing w:val="50"/>
        </w:rPr>
        <w:t xml:space="preserve"> </w:t>
      </w:r>
      <w:r>
        <w:t xml:space="preserve">employment  </w:t>
      </w:r>
      <w:r>
        <w:rPr>
          <w:spacing w:val="2"/>
        </w:rPr>
        <w:t xml:space="preserve"> </w:t>
      </w:r>
      <w:r>
        <w:t>by</w:t>
      </w:r>
      <w:r>
        <w:rPr>
          <w:spacing w:val="48"/>
        </w:rPr>
        <w:t xml:space="preserve"> </w:t>
      </w:r>
      <w:r>
        <w:t>or</w:t>
      </w:r>
      <w:r>
        <w:rPr>
          <w:spacing w:val="49"/>
        </w:rPr>
        <w:t xml:space="preserve"> </w:t>
      </w:r>
      <w:r>
        <w:t>affiliation</w:t>
      </w:r>
      <w:r>
        <w:rPr>
          <w:spacing w:val="-13"/>
        </w:rPr>
        <w:t xml:space="preserve"> </w:t>
      </w:r>
      <w:r>
        <w:t>with</w:t>
      </w:r>
      <w:r>
        <w:rPr>
          <w:spacing w:val="39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7"/>
        </w:rPr>
        <w:t>Compan</w:t>
      </w:r>
      <w:r>
        <w:rPr>
          <w:spacing w:val="-18"/>
          <w:w w:val="107"/>
        </w:rPr>
        <w:t>y</w:t>
      </w:r>
      <w:r>
        <w:rPr>
          <w:w w:val="111"/>
        </w:rPr>
        <w:t xml:space="preserve">. </w:t>
      </w:r>
    </w:p>
    <w:p w14:paraId="5048155F" w14:textId="77777777" w:rsidR="001A4BC5" w:rsidRDefault="001A4BC5">
      <w:pPr>
        <w:spacing w:line="160" w:lineRule="exact"/>
        <w:rPr>
          <w:sz w:val="17"/>
          <w:szCs w:val="17"/>
        </w:rPr>
      </w:pPr>
    </w:p>
    <w:p w14:paraId="7868CA87" w14:textId="77777777" w:rsidR="001A4BC5" w:rsidRDefault="00F65BF7">
      <w:pPr>
        <w:ind w:left="777" w:right="685"/>
        <w:jc w:val="both"/>
      </w:pPr>
      <w:r>
        <w:rPr>
          <w:spacing w:val="-18"/>
        </w:rPr>
        <w:t>Y</w:t>
      </w:r>
      <w:r>
        <w:t>ou</w:t>
      </w:r>
      <w:r>
        <w:rPr>
          <w:spacing w:val="2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rPr>
          <w:w w:val="114"/>
        </w:rPr>
        <w:t xml:space="preserve">pass-on, </w:t>
      </w:r>
      <w:r>
        <w:t>tip</w:t>
      </w:r>
      <w:r>
        <w:rPr>
          <w:spacing w:val="7"/>
        </w:rPr>
        <w:t xml:space="preserve"> </w:t>
      </w:r>
      <w:r>
        <w:t>or</w:t>
      </w:r>
      <w:r>
        <w:rPr>
          <w:spacing w:val="14"/>
        </w:rPr>
        <w:t xml:space="preserve"> </w:t>
      </w:r>
      <w:r w:rsidR="0040370D">
        <w:t xml:space="preserve">disclose </w:t>
      </w:r>
      <w:r w:rsidR="0040370D">
        <w:rPr>
          <w:spacing w:val="8"/>
        </w:rPr>
        <w:t>any</w:t>
      </w:r>
      <w:r>
        <w:rPr>
          <w:spacing w:val="21"/>
        </w:rPr>
        <w:t xml:space="preserve"> </w:t>
      </w:r>
      <w:r>
        <w:t>material</w:t>
      </w:r>
      <w:r>
        <w:rPr>
          <w:spacing w:val="27"/>
        </w:rPr>
        <w:t xml:space="preserve"> </w:t>
      </w:r>
      <w:r>
        <w:t>non-</w:t>
      </w:r>
      <w:r w:rsidR="0040370D">
        <w:t>public information</w:t>
      </w:r>
      <w:r>
        <w:rPr>
          <w:spacing w:val="16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w w:val="96"/>
        </w:rPr>
        <w:t>thi</w:t>
      </w:r>
      <w:r>
        <w:rPr>
          <w:spacing w:val="-4"/>
          <w:w w:val="96"/>
        </w:rPr>
        <w:t>r</w:t>
      </w:r>
      <w:r>
        <w:rPr>
          <w:w w:val="114"/>
        </w:rPr>
        <w:t>d</w:t>
      </w:r>
      <w:r>
        <w:rPr>
          <w:w w:val="111"/>
        </w:rPr>
        <w:t xml:space="preserve"> </w:t>
      </w:r>
      <w:r w:rsidR="0040370D">
        <w:t xml:space="preserve">parties </w:t>
      </w:r>
      <w:r w:rsidR="0040370D">
        <w:rPr>
          <w:spacing w:val="38"/>
        </w:rPr>
        <w:t>except</w:t>
      </w:r>
      <w:r>
        <w:t xml:space="preserve">  </w:t>
      </w:r>
      <w:r>
        <w:rPr>
          <w:spacing w:val="2"/>
        </w:rPr>
        <w:t xml:space="preserve"> </w:t>
      </w:r>
      <w:r w:rsidR="0040370D">
        <w:t xml:space="preserve">when </w:t>
      </w:r>
      <w:r w:rsidR="0040370D">
        <w:rPr>
          <w:spacing w:val="25"/>
        </w:rPr>
        <w:t>done</w:t>
      </w:r>
      <w:r w:rsidR="0040370D">
        <w:t xml:space="preserve"> </w:t>
      </w:r>
      <w:r w:rsidR="0040370D">
        <w:rPr>
          <w:spacing w:val="42"/>
        </w:rPr>
        <w:t>so</w:t>
      </w:r>
      <w:r w:rsidR="0040370D">
        <w:t xml:space="preserve"> </w:t>
      </w:r>
      <w:r w:rsidR="0040370D">
        <w:rPr>
          <w:spacing w:val="24"/>
        </w:rPr>
        <w:t>for</w:t>
      </w:r>
      <w:r>
        <w:rPr>
          <w:spacing w:val="36"/>
        </w:rPr>
        <w:t xml:space="preserve"> </w:t>
      </w:r>
      <w:r>
        <w:t>valid</w:t>
      </w:r>
      <w:r>
        <w:rPr>
          <w:spacing w:val="29"/>
        </w:rPr>
        <w:t xml:space="preserve"> </w:t>
      </w:r>
      <w:r>
        <w:rPr>
          <w:w w:val="112"/>
        </w:rPr>
        <w:t>business</w:t>
      </w:r>
      <w:r>
        <w:rPr>
          <w:spacing w:val="39"/>
          <w:w w:val="112"/>
        </w:rPr>
        <w:t xml:space="preserve"> </w:t>
      </w:r>
      <w:r>
        <w:rPr>
          <w:w w:val="112"/>
        </w:rPr>
        <w:t>purposes</w:t>
      </w:r>
      <w:r>
        <w:rPr>
          <w:spacing w:val="46"/>
          <w:w w:val="112"/>
        </w:rPr>
        <w:t xml:space="preserve"> </w:t>
      </w:r>
      <w:r>
        <w:t>(</w:t>
      </w:r>
      <w:r w:rsidR="0040370D">
        <w:t xml:space="preserve">and </w:t>
      </w:r>
      <w:r w:rsidR="0040370D">
        <w:rPr>
          <w:spacing w:val="13"/>
        </w:rPr>
        <w:t>covered</w:t>
      </w:r>
      <w:r>
        <w:t xml:space="preserve">   </w:t>
      </w:r>
      <w:r w:rsidR="0040370D">
        <w:t xml:space="preserve">by </w:t>
      </w:r>
      <w:r w:rsidR="0040370D">
        <w:rPr>
          <w:spacing w:val="1"/>
        </w:rPr>
        <w:t>an</w:t>
      </w:r>
      <w:r>
        <w:rPr>
          <w:w w:val="111"/>
        </w:rPr>
        <w:t xml:space="preserve"> </w:t>
      </w:r>
      <w:r>
        <w:rPr>
          <w:w w:val="107"/>
        </w:rPr>
        <w:t>app</w:t>
      </w:r>
      <w:r>
        <w:rPr>
          <w:spacing w:val="-4"/>
          <w:w w:val="107"/>
        </w:rPr>
        <w:t>r</w:t>
      </w:r>
      <w:r>
        <w:rPr>
          <w:w w:val="107"/>
        </w:rPr>
        <w:t>opriate</w:t>
      </w:r>
      <w:r>
        <w:rPr>
          <w:spacing w:val="11"/>
          <w:w w:val="107"/>
        </w:rPr>
        <w:t xml:space="preserve"> </w:t>
      </w:r>
      <w:r>
        <w:t>confidential</w:t>
      </w:r>
      <w:r>
        <w:rPr>
          <w:spacing w:val="25"/>
        </w:rPr>
        <w:t xml:space="preserve"> </w:t>
      </w:r>
      <w:r w:rsidR="0040370D">
        <w:t>disclosu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14"/>
        </w:rPr>
        <w:t>agreement</w:t>
      </w:r>
      <w:r>
        <w:rPr>
          <w:w w:val="107"/>
        </w:rPr>
        <w:t>)</w:t>
      </w:r>
      <w:r>
        <w:rPr>
          <w:spacing w:val="5"/>
          <w:w w:val="107"/>
        </w:rPr>
        <w:t xml:space="preserve"> </w:t>
      </w:r>
      <w:r>
        <w:t>under</w:t>
      </w:r>
      <w:r>
        <w:rPr>
          <w:spacing w:val="46"/>
        </w:rPr>
        <w:t xml:space="preserve"> </w:t>
      </w:r>
      <w:r w:rsidR="0040370D">
        <w:t>p</w:t>
      </w:r>
      <w:r w:rsidR="0040370D">
        <w:rPr>
          <w:spacing w:val="-4"/>
        </w:rPr>
        <w:t>r</w:t>
      </w:r>
      <w:r w:rsidR="0040370D">
        <w:t xml:space="preserve">oper </w:t>
      </w:r>
      <w:r w:rsidR="0040370D">
        <w:rPr>
          <w:spacing w:val="1"/>
        </w:rPr>
        <w:t>authorization</w:t>
      </w:r>
      <w:r>
        <w:rPr>
          <w:w w:val="106"/>
        </w:rPr>
        <w:t>.</w:t>
      </w:r>
    </w:p>
    <w:p w14:paraId="672EA842" w14:textId="77777777" w:rsidR="001A4BC5" w:rsidRDefault="001A4BC5">
      <w:pPr>
        <w:spacing w:line="160" w:lineRule="exact"/>
        <w:rPr>
          <w:sz w:val="17"/>
          <w:szCs w:val="17"/>
        </w:rPr>
      </w:pPr>
    </w:p>
    <w:p w14:paraId="03F9D8B4" w14:textId="77777777" w:rsidR="001A4BC5" w:rsidRPr="0040370D" w:rsidRDefault="00F65BF7">
      <w:pPr>
        <w:ind w:left="778" w:right="684"/>
        <w:jc w:val="both"/>
        <w:rPr>
          <w:spacing w:val="13"/>
        </w:rPr>
      </w:pPr>
      <w:r>
        <w:t>As</w:t>
      </w:r>
      <w:r>
        <w:rPr>
          <w:spacing w:val="1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the</w:t>
      </w:r>
      <w:r>
        <w:rPr>
          <w:spacing w:val="41"/>
        </w:rPr>
        <w:t xml:space="preserve"> </w:t>
      </w:r>
      <w:r w:rsidR="0040370D">
        <w:t xml:space="preserve">securities </w:t>
      </w:r>
      <w:r w:rsidR="0040370D">
        <w:rPr>
          <w:spacing w:val="19"/>
        </w:rPr>
        <w:t>laws</w:t>
      </w:r>
      <w:r>
        <w:t>,</w:t>
      </w:r>
      <w:r>
        <w:rPr>
          <w:spacing w:val="37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w w:val="106"/>
        </w:rPr>
        <w:t>communication</w:t>
      </w:r>
      <w:r>
        <w:rPr>
          <w:spacing w:val="13"/>
          <w:w w:val="106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an</w:t>
      </w:r>
      <w:r>
        <w:rPr>
          <w:spacing w:val="37"/>
        </w:rPr>
        <w:t xml:space="preserve"> </w:t>
      </w:r>
      <w:r>
        <w:t>“insider”</w:t>
      </w:r>
      <w:r>
        <w:rPr>
          <w:spacing w:val="2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w w:val="112"/>
        </w:rPr>
        <w:t>pu</w:t>
      </w:r>
      <w:r>
        <w:rPr>
          <w:spacing w:val="-4"/>
          <w:w w:val="112"/>
        </w:rPr>
        <w:t>r</w:t>
      </w:r>
      <w:r>
        <w:rPr>
          <w:w w:val="112"/>
        </w:rPr>
        <w:t>chase</w:t>
      </w:r>
      <w:r>
        <w:rPr>
          <w:spacing w:val="13"/>
          <w:w w:val="112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rPr>
          <w:w w:val="109"/>
        </w:rPr>
        <w:t>sale</w:t>
      </w:r>
      <w:r>
        <w:rPr>
          <w:w w:val="1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security</w:t>
      </w:r>
      <w:r>
        <w:rPr>
          <w:spacing w:val="44"/>
        </w:rPr>
        <w:t xml:space="preserve"> </w:t>
      </w:r>
      <w:r>
        <w:t>while</w:t>
      </w:r>
      <w:r>
        <w:rPr>
          <w:spacing w:val="5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w w:val="113"/>
        </w:rPr>
        <w:t>possession</w:t>
      </w:r>
      <w:r>
        <w:rPr>
          <w:spacing w:val="12"/>
          <w:w w:val="1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“material</w:t>
      </w:r>
      <w:r>
        <w:rPr>
          <w:spacing w:val="18"/>
        </w:rPr>
        <w:t xml:space="preserve"> </w:t>
      </w:r>
      <w:r>
        <w:t>non-</w:t>
      </w:r>
      <w:r w:rsidR="0040370D">
        <w:t xml:space="preserve">public </w:t>
      </w:r>
      <w:r w:rsidR="0040370D">
        <w:rPr>
          <w:spacing w:val="12"/>
        </w:rPr>
        <w:t>information</w:t>
      </w:r>
      <w:r>
        <w:t>”</w:t>
      </w:r>
      <w:r>
        <w:rPr>
          <w:spacing w:val="8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illegal</w:t>
      </w:r>
      <w:r>
        <w:rPr>
          <w:spacing w:val="-16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 w:rsidRPr="0040370D">
        <w:rPr>
          <w:spacing w:val="13"/>
        </w:rPr>
        <w:t xml:space="preserve">a </w:t>
      </w:r>
      <w:r w:rsidR="0040370D" w:rsidRPr="0040370D">
        <w:rPr>
          <w:spacing w:val="13"/>
        </w:rPr>
        <w:t xml:space="preserve">crime </w:t>
      </w:r>
      <w:r w:rsidR="0040370D">
        <w:rPr>
          <w:spacing w:val="13"/>
        </w:rPr>
        <w:t>and</w:t>
      </w:r>
      <w:r w:rsidR="0040370D" w:rsidRPr="0040370D">
        <w:rPr>
          <w:spacing w:val="13"/>
        </w:rPr>
        <w:t xml:space="preserve"> is</w:t>
      </w:r>
      <w:r w:rsidRPr="0040370D">
        <w:rPr>
          <w:spacing w:val="13"/>
        </w:rPr>
        <w:t xml:space="preserve"> </w:t>
      </w:r>
      <w:r w:rsidR="0040370D" w:rsidRPr="0040370D">
        <w:rPr>
          <w:spacing w:val="13"/>
        </w:rPr>
        <w:t>subject to substantial</w:t>
      </w:r>
      <w:r w:rsidRPr="0040370D">
        <w:rPr>
          <w:spacing w:val="13"/>
        </w:rPr>
        <w:t xml:space="preserve">   </w:t>
      </w:r>
      <w:r w:rsidR="0040370D" w:rsidRPr="0040370D">
        <w:rPr>
          <w:spacing w:val="13"/>
        </w:rPr>
        <w:t>fines, damages</w:t>
      </w:r>
      <w:r w:rsidRPr="0040370D">
        <w:rPr>
          <w:spacing w:val="13"/>
        </w:rPr>
        <w:t xml:space="preserve">, imprisonment   </w:t>
      </w:r>
      <w:r w:rsidR="0040370D" w:rsidRPr="0040370D">
        <w:rPr>
          <w:spacing w:val="13"/>
        </w:rPr>
        <w:t>and other</w:t>
      </w:r>
      <w:r w:rsidRPr="0040370D">
        <w:rPr>
          <w:spacing w:val="13"/>
        </w:rPr>
        <w:t xml:space="preserve"> proceedings. “Insiders” include employee’s relatives and other who have access to </w:t>
      </w:r>
      <w:r w:rsidR="0040370D" w:rsidRPr="0040370D">
        <w:rPr>
          <w:spacing w:val="13"/>
        </w:rPr>
        <w:t>a Director</w:t>
      </w:r>
      <w:r w:rsidRPr="0040370D">
        <w:rPr>
          <w:spacing w:val="13"/>
        </w:rPr>
        <w:t xml:space="preserve"> or an employee.  Any </w:t>
      </w:r>
      <w:r w:rsidR="0040370D" w:rsidRPr="0040370D">
        <w:rPr>
          <w:spacing w:val="13"/>
        </w:rPr>
        <w:t>use by</w:t>
      </w:r>
      <w:r w:rsidRPr="0040370D">
        <w:rPr>
          <w:spacing w:val="13"/>
        </w:rPr>
        <w:t xml:space="preserve"> the “insider” of this information for trading </w:t>
      </w:r>
      <w:r w:rsidR="0040370D" w:rsidRPr="0040370D">
        <w:rPr>
          <w:spacing w:val="13"/>
        </w:rPr>
        <w:t>securities or</w:t>
      </w:r>
      <w:r w:rsidRPr="0040370D">
        <w:rPr>
          <w:spacing w:val="13"/>
        </w:rPr>
        <w:t xml:space="preserve"> by </w:t>
      </w:r>
      <w:r w:rsidR="0040370D" w:rsidRPr="0040370D">
        <w:rPr>
          <w:spacing w:val="13"/>
        </w:rPr>
        <w:t>disclosure by</w:t>
      </w:r>
      <w:r w:rsidRPr="0040370D">
        <w:rPr>
          <w:spacing w:val="13"/>
        </w:rPr>
        <w:t xml:space="preserve"> way of “tips” to third </w:t>
      </w:r>
      <w:r w:rsidR="0040370D" w:rsidRPr="0040370D">
        <w:rPr>
          <w:spacing w:val="13"/>
        </w:rPr>
        <w:t>parties is</w:t>
      </w:r>
      <w:r w:rsidRPr="0040370D">
        <w:rPr>
          <w:spacing w:val="13"/>
        </w:rPr>
        <w:t xml:space="preserve"> dubbed </w:t>
      </w:r>
      <w:r w:rsidR="0040370D" w:rsidRPr="0040370D">
        <w:rPr>
          <w:spacing w:val="13"/>
        </w:rPr>
        <w:t>as “</w:t>
      </w:r>
      <w:r w:rsidRPr="0040370D">
        <w:rPr>
          <w:spacing w:val="13"/>
        </w:rPr>
        <w:t xml:space="preserve">insider trading”. </w:t>
      </w:r>
    </w:p>
    <w:p w14:paraId="22FB1402" w14:textId="77777777" w:rsidR="001A4BC5" w:rsidRDefault="001A4BC5">
      <w:pPr>
        <w:spacing w:line="160" w:lineRule="exact"/>
        <w:rPr>
          <w:sz w:val="17"/>
          <w:szCs w:val="17"/>
        </w:rPr>
      </w:pPr>
    </w:p>
    <w:p w14:paraId="153B676C" w14:textId="77777777" w:rsidR="001A4BC5" w:rsidRDefault="00F65BF7">
      <w:pPr>
        <w:ind w:left="778" w:right="684"/>
        <w:jc w:val="both"/>
      </w:pPr>
      <w:r>
        <w:t>The</w:t>
      </w:r>
      <w:r>
        <w:rPr>
          <w:spacing w:val="19"/>
        </w:rPr>
        <w:t xml:space="preserve"> </w:t>
      </w:r>
      <w:r w:rsidR="0040370D">
        <w:t xml:space="preserve">Company </w:t>
      </w:r>
      <w:r w:rsidR="0040370D">
        <w:rPr>
          <w:spacing w:val="14"/>
        </w:rPr>
        <w:t>shall</w:t>
      </w:r>
      <w:r>
        <w:rPr>
          <w:spacing w:val="13"/>
        </w:rPr>
        <w:t xml:space="preserve"> </w:t>
      </w:r>
      <w:r w:rsidR="0040370D">
        <w:t xml:space="preserve">impose </w:t>
      </w:r>
      <w:r w:rsidR="0040370D">
        <w:rPr>
          <w:spacing w:val="12"/>
        </w:rPr>
        <w:t>a</w:t>
      </w:r>
      <w:r>
        <w:rPr>
          <w:spacing w:val="25"/>
        </w:rPr>
        <w:t xml:space="preserve"> </w:t>
      </w:r>
      <w:r>
        <w:t>‘</w:t>
      </w:r>
      <w:r w:rsidR="0040370D">
        <w:t>closed period</w:t>
      </w:r>
      <w:r>
        <w:t>’,</w:t>
      </w:r>
      <w:r>
        <w:rPr>
          <w:spacing w:val="35"/>
        </w:rPr>
        <w:t xml:space="preserve"> </w:t>
      </w:r>
      <w:r>
        <w:t>f</w:t>
      </w:r>
      <w:r>
        <w:rPr>
          <w:spacing w:val="-4"/>
        </w:rPr>
        <w:t>r</w:t>
      </w:r>
      <w:r>
        <w:t>om</w:t>
      </w:r>
      <w:r>
        <w:rPr>
          <w:spacing w:val="11"/>
        </w:rPr>
        <w:t xml:space="preserve"> </w:t>
      </w:r>
      <w:r>
        <w:t>time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time,</w:t>
      </w:r>
      <w:r>
        <w:rPr>
          <w:spacing w:val="26"/>
        </w:rPr>
        <w:t xml:space="preserve"> </w:t>
      </w:r>
      <w:r>
        <w:t>during</w:t>
      </w:r>
      <w:r>
        <w:rPr>
          <w:spacing w:val="25"/>
        </w:rPr>
        <w:t xml:space="preserve"> </w:t>
      </w:r>
      <w:r>
        <w:t>which</w:t>
      </w:r>
      <w:r>
        <w:rPr>
          <w:spacing w:val="24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t>Di</w:t>
      </w:r>
      <w:r>
        <w:rPr>
          <w:spacing w:val="-4"/>
        </w:rPr>
        <w:t>r</w:t>
      </w:r>
      <w:r>
        <w:t>ectors</w:t>
      </w:r>
      <w:r>
        <w:rPr>
          <w:spacing w:val="43"/>
        </w:rPr>
        <w:t xml:space="preserve"> </w:t>
      </w:r>
      <w:r w:rsidR="0040370D">
        <w:t xml:space="preserve">and </w:t>
      </w:r>
      <w:r w:rsidR="0040370D">
        <w:rPr>
          <w:spacing w:val="2"/>
        </w:rPr>
        <w:t>certain</w:t>
      </w:r>
      <w:r w:rsidR="0040370D">
        <w:t xml:space="preserve"> identified</w:t>
      </w:r>
      <w:r>
        <w:rPr>
          <w:spacing w:val="17"/>
        </w:rPr>
        <w:t xml:space="preserve"> </w:t>
      </w:r>
      <w:r>
        <w:rPr>
          <w:w w:val="108"/>
        </w:rPr>
        <w:t>employees</w:t>
      </w:r>
      <w:r>
        <w:rPr>
          <w:spacing w:val="13"/>
          <w:w w:val="108"/>
        </w:rPr>
        <w:t xml:space="preserve"> </w:t>
      </w:r>
      <w:r>
        <w:t>shall</w:t>
      </w:r>
      <w:r>
        <w:rPr>
          <w:spacing w:val="21"/>
        </w:rPr>
        <w:t xml:space="preserve"> </w:t>
      </w:r>
      <w:r>
        <w:t>be</w:t>
      </w:r>
      <w:r>
        <w:rPr>
          <w:spacing w:val="46"/>
        </w:rPr>
        <w:t xml:space="preserve"> </w:t>
      </w:r>
      <w:r w:rsidR="0040370D">
        <w:t>p</w:t>
      </w:r>
      <w:r w:rsidR="0040370D">
        <w:rPr>
          <w:spacing w:val="-4"/>
        </w:rPr>
        <w:t>r</w:t>
      </w:r>
      <w:r w:rsidR="0040370D">
        <w:t xml:space="preserve">ohibited </w:t>
      </w:r>
      <w:r w:rsidR="0040370D">
        <w:rPr>
          <w:spacing w:val="4"/>
        </w:rPr>
        <w:t>directly</w:t>
      </w:r>
      <w:r>
        <w:rPr>
          <w:spacing w:val="16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indi</w:t>
      </w:r>
      <w:r>
        <w:rPr>
          <w:spacing w:val="-4"/>
        </w:rPr>
        <w:t>r</w:t>
      </w:r>
      <w:r>
        <w:t>ectl</w:t>
      </w:r>
      <w:r>
        <w:rPr>
          <w:spacing w:val="-18"/>
        </w:rPr>
        <w:t>y</w:t>
      </w:r>
      <w:r>
        <w:t>, f</w:t>
      </w:r>
      <w:r>
        <w:rPr>
          <w:spacing w:val="-4"/>
        </w:rPr>
        <w:t>r</w:t>
      </w:r>
      <w:r>
        <w:t>om</w:t>
      </w:r>
      <w:r>
        <w:rPr>
          <w:spacing w:val="14"/>
        </w:rPr>
        <w:t xml:space="preserve"> </w:t>
      </w:r>
      <w:r w:rsidR="0040370D">
        <w:t xml:space="preserve">engaging </w:t>
      </w:r>
      <w:r w:rsidR="0040370D">
        <w:rPr>
          <w:spacing w:val="21"/>
        </w:rPr>
        <w:t>in</w:t>
      </w:r>
      <w:r>
        <w:t xml:space="preserve"> </w:t>
      </w:r>
      <w:r>
        <w:rPr>
          <w:w w:val="109"/>
        </w:rPr>
        <w:t>transactions</w:t>
      </w:r>
      <w:r>
        <w:rPr>
          <w:spacing w:val="8"/>
          <w:w w:val="109"/>
        </w:rPr>
        <w:t xml:space="preserve"> </w:t>
      </w:r>
      <w:r>
        <w:rPr>
          <w:w w:val="95"/>
        </w:rPr>
        <w:t>involving</w:t>
      </w:r>
      <w:r>
        <w:rPr>
          <w:spacing w:val="15"/>
          <w:w w:val="95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rPr>
          <w:w w:val="107"/>
        </w:rPr>
        <w:t>Company</w:t>
      </w:r>
      <w:r>
        <w:rPr>
          <w:spacing w:val="-22"/>
          <w:w w:val="83"/>
        </w:rPr>
        <w:t>’</w:t>
      </w:r>
      <w:r>
        <w:rPr>
          <w:w w:val="123"/>
        </w:rPr>
        <w:t>s</w:t>
      </w:r>
      <w:r>
        <w:rPr>
          <w:spacing w:val="7"/>
          <w:w w:val="111"/>
        </w:rPr>
        <w:t xml:space="preserve"> </w:t>
      </w:r>
      <w:r>
        <w:rPr>
          <w:w w:val="114"/>
        </w:rPr>
        <w:t>sha</w:t>
      </w:r>
      <w:r>
        <w:rPr>
          <w:spacing w:val="-5"/>
          <w:w w:val="114"/>
        </w:rPr>
        <w:t>r</w:t>
      </w:r>
      <w:r>
        <w:rPr>
          <w:w w:val="114"/>
        </w:rPr>
        <w:t>es</w:t>
      </w:r>
      <w:r>
        <w:rPr>
          <w:spacing w:val="6"/>
          <w:w w:val="114"/>
        </w:rPr>
        <w:t xml:space="preserve"> </w:t>
      </w:r>
      <w:r>
        <w:t>(or</w:t>
      </w:r>
      <w:r>
        <w:rPr>
          <w:spacing w:val="1"/>
        </w:rPr>
        <w:t xml:space="preserve"> </w:t>
      </w:r>
      <w:r>
        <w:t>any</w:t>
      </w:r>
      <w:r>
        <w:rPr>
          <w:spacing w:val="27"/>
        </w:rPr>
        <w:t xml:space="preserve"> </w:t>
      </w:r>
      <w:r>
        <w:t>other</w:t>
      </w:r>
      <w:r>
        <w:rPr>
          <w:spacing w:val="45"/>
        </w:rPr>
        <w:t xml:space="preserve"> </w:t>
      </w:r>
      <w:r>
        <w:rPr>
          <w:w w:val="103"/>
        </w:rPr>
        <w:t>equity</w:t>
      </w:r>
      <w:r>
        <w:rPr>
          <w:w w:val="111"/>
        </w:rPr>
        <w:t xml:space="preserve"> </w:t>
      </w:r>
      <w:r>
        <w:rPr>
          <w:w w:val="104"/>
        </w:rPr>
        <w:t>or</w:t>
      </w:r>
      <w:r>
        <w:rPr>
          <w:w w:val="111"/>
        </w:rPr>
        <w:t xml:space="preserve"> </w:t>
      </w:r>
      <w:r>
        <w:rPr>
          <w:w w:val="114"/>
        </w:rPr>
        <w:t>debt</w:t>
      </w:r>
      <w:r>
        <w:rPr>
          <w:w w:val="111"/>
        </w:rPr>
        <w:t xml:space="preserve"> </w:t>
      </w:r>
      <w:r>
        <w:rPr>
          <w:w w:val="107"/>
        </w:rPr>
        <w:t>securities</w:t>
      </w:r>
      <w:r>
        <w:rPr>
          <w:w w:val="111"/>
        </w:rPr>
        <w:t xml:space="preserve"> </w:t>
      </w:r>
      <w:r>
        <w:rPr>
          <w:w w:val="97"/>
        </w:rPr>
        <w:t>of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5"/>
        </w:rPr>
        <w:t>Company).</w:t>
      </w:r>
      <w:r>
        <w:rPr>
          <w:w w:val="111"/>
        </w:rPr>
        <w:t xml:space="preserve"> </w:t>
      </w:r>
    </w:p>
    <w:p w14:paraId="22FB53C8" w14:textId="77777777" w:rsidR="001A4BC5" w:rsidRDefault="001A4BC5">
      <w:pPr>
        <w:spacing w:line="160" w:lineRule="exact"/>
        <w:rPr>
          <w:sz w:val="17"/>
          <w:szCs w:val="17"/>
        </w:rPr>
      </w:pPr>
    </w:p>
    <w:p w14:paraId="1EC9E651" w14:textId="77777777" w:rsidR="001A4BC5" w:rsidRDefault="0040370D">
      <w:pPr>
        <w:ind w:left="779" w:right="685"/>
        <w:jc w:val="both"/>
      </w:pPr>
      <w:r>
        <w:rPr>
          <w:w w:val="91"/>
        </w:rPr>
        <w:t>In</w:t>
      </w:r>
      <w:r>
        <w:rPr>
          <w:w w:val="111"/>
        </w:rPr>
        <w:t xml:space="preserve"> </w:t>
      </w:r>
      <w:r>
        <w:rPr>
          <w:spacing w:val="-1"/>
        </w:rPr>
        <w:t>the</w:t>
      </w:r>
      <w:r>
        <w:rPr>
          <w:w w:val="111"/>
        </w:rPr>
        <w:t xml:space="preserve"> </w:t>
      </w:r>
      <w:r>
        <w:rPr>
          <w:spacing w:val="-1"/>
        </w:rPr>
        <w:t>absence</w:t>
      </w:r>
      <w:r>
        <w:rPr>
          <w:w w:val="111"/>
        </w:rPr>
        <w:t xml:space="preserve"> </w:t>
      </w:r>
      <w:r>
        <w:rPr>
          <w:spacing w:val="-1"/>
        </w:rPr>
        <w:t>of</w:t>
      </w:r>
      <w:r>
        <w:rPr>
          <w:w w:val="111"/>
        </w:rPr>
        <w:t xml:space="preserve"> </w:t>
      </w:r>
      <w:r>
        <w:rPr>
          <w:spacing w:val="-1"/>
        </w:rPr>
        <w:t>the</w:t>
      </w:r>
      <w:r>
        <w:rPr>
          <w:w w:val="111"/>
        </w:rPr>
        <w:t xml:space="preserve"> </w:t>
      </w:r>
      <w:r>
        <w:rPr>
          <w:spacing w:val="-1"/>
        </w:rPr>
        <w:t>above</w:t>
      </w:r>
      <w:r>
        <w:rPr>
          <w:w w:val="111"/>
        </w:rPr>
        <w:t xml:space="preserve"> </w:t>
      </w:r>
      <w:r>
        <w:rPr>
          <w:spacing w:val="-1"/>
        </w:rPr>
        <w:t>conditions</w:t>
      </w:r>
      <w:r>
        <w:rPr>
          <w:w w:val="106"/>
        </w:rPr>
        <w:t>,</w:t>
      </w:r>
      <w:r>
        <w:rPr>
          <w:w w:val="111"/>
        </w:rPr>
        <w:t xml:space="preserve"> </w:t>
      </w:r>
      <w:r>
        <w:rPr>
          <w:spacing w:val="-1"/>
        </w:rPr>
        <w:t>you</w:t>
      </w:r>
      <w:r>
        <w:rPr>
          <w:w w:val="111"/>
        </w:rPr>
        <w:t xml:space="preserve"> </w:t>
      </w:r>
      <w:r>
        <w:rPr>
          <w:spacing w:val="-1"/>
        </w:rPr>
        <w:t>may</w:t>
      </w:r>
      <w:r>
        <w:rPr>
          <w:w w:val="111"/>
        </w:rPr>
        <w:t xml:space="preserve"> </w:t>
      </w:r>
      <w:r>
        <w:rPr>
          <w:spacing w:val="-1"/>
        </w:rPr>
        <w:t>make</w:t>
      </w:r>
      <w:r>
        <w:rPr>
          <w:w w:val="111"/>
        </w:rPr>
        <w:t xml:space="preserve"> </w:t>
      </w:r>
      <w:r>
        <w:rPr>
          <w:spacing w:val="-1"/>
        </w:rPr>
        <w:t>investments</w:t>
      </w:r>
      <w:r>
        <w:rPr>
          <w:w w:val="111"/>
        </w:rPr>
        <w:t xml:space="preserve"> </w:t>
      </w:r>
      <w:r>
        <w:rPr>
          <w:spacing w:val="-1"/>
        </w:rPr>
        <w:t>in</w:t>
      </w:r>
      <w:r>
        <w:rPr>
          <w:w w:val="111"/>
        </w:rPr>
        <w:t xml:space="preserve"> </w:t>
      </w:r>
      <w:r>
        <w:rPr>
          <w:spacing w:val="-1"/>
        </w:rPr>
        <w:t>listed</w:t>
      </w:r>
      <w:r w:rsidR="00F65BF7">
        <w:rPr>
          <w:w w:val="111"/>
        </w:rPr>
        <w:t xml:space="preserve"> </w:t>
      </w:r>
    </w:p>
    <w:p w14:paraId="42956FEB" w14:textId="77777777" w:rsidR="001A4BC5" w:rsidRDefault="00F65BF7">
      <w:pPr>
        <w:ind w:left="778" w:right="4027"/>
        <w:jc w:val="both"/>
      </w:pPr>
      <w:r>
        <w:rPr>
          <w:w w:val="107"/>
        </w:rPr>
        <w:t>securities</w:t>
      </w:r>
      <w:r>
        <w:rPr>
          <w:w w:val="111"/>
        </w:rPr>
        <w:t xml:space="preserve"> </w:t>
      </w:r>
      <w:r>
        <w:rPr>
          <w:w w:val="98"/>
        </w:rPr>
        <w:t>(including</w:t>
      </w:r>
      <w:r>
        <w:rPr>
          <w:w w:val="111"/>
        </w:rPr>
        <w:t xml:space="preserve"> </w:t>
      </w:r>
      <w:r>
        <w:rPr>
          <w:w w:val="113"/>
        </w:rPr>
        <w:t>those</w:t>
      </w:r>
      <w:r>
        <w:rPr>
          <w:w w:val="111"/>
        </w:rPr>
        <w:t xml:space="preserve"> </w:t>
      </w:r>
      <w:r>
        <w:rPr>
          <w:w w:val="97"/>
        </w:rPr>
        <w:t>of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5"/>
        </w:rPr>
        <w:t>Company).</w:t>
      </w:r>
      <w:r>
        <w:rPr>
          <w:color w:val="008FD4"/>
          <w:w w:val="111"/>
        </w:rPr>
        <w:t xml:space="preserve"> </w:t>
      </w:r>
    </w:p>
    <w:p w14:paraId="79F35093" w14:textId="77777777" w:rsidR="001A4BC5" w:rsidRDefault="001A4BC5">
      <w:pPr>
        <w:spacing w:line="160" w:lineRule="exact"/>
        <w:rPr>
          <w:sz w:val="17"/>
          <w:szCs w:val="17"/>
        </w:rPr>
      </w:pPr>
    </w:p>
    <w:p w14:paraId="06671F2D" w14:textId="77777777" w:rsidR="001A4BC5" w:rsidRDefault="00F65BF7">
      <w:pPr>
        <w:ind w:left="778" w:right="5754"/>
        <w:jc w:val="both"/>
      </w:pPr>
      <w:r>
        <w:rPr>
          <w:color w:val="008FD4"/>
          <w:spacing w:val="-12"/>
          <w:w w:val="109"/>
        </w:rPr>
        <w:t>W</w:t>
      </w:r>
      <w:r>
        <w:rPr>
          <w:color w:val="008FD4"/>
          <w:w w:val="109"/>
        </w:rPr>
        <w:t>orkplace</w:t>
      </w:r>
      <w:r>
        <w:rPr>
          <w:color w:val="008FD4"/>
          <w:spacing w:val="2"/>
          <w:w w:val="109"/>
        </w:rPr>
        <w:t xml:space="preserve"> </w:t>
      </w:r>
      <w:r>
        <w:rPr>
          <w:color w:val="008FD4"/>
          <w:w w:val="114"/>
        </w:rPr>
        <w:t>Harassment</w:t>
      </w:r>
    </w:p>
    <w:p w14:paraId="3D23B9EB" w14:textId="259934A6" w:rsidR="00AC297A" w:rsidRDefault="00D94976">
      <w:pPr>
        <w:spacing w:before="56"/>
        <w:ind w:left="778" w:right="685" w:firstLine="1"/>
        <w:jc w:val="both"/>
        <w:rPr>
          <w:w w:val="9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71BE1B0" wp14:editId="52B930FD">
                <wp:simplePos x="0" y="0"/>
                <wp:positionH relativeFrom="page">
                  <wp:posOffset>42545</wp:posOffset>
                </wp:positionH>
                <wp:positionV relativeFrom="paragraph">
                  <wp:posOffset>8255</wp:posOffset>
                </wp:positionV>
                <wp:extent cx="152400" cy="603885"/>
                <wp:effectExtent l="4445" t="0" r="0" b="0"/>
                <wp:wrapNone/>
                <wp:docPr id="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9EBB6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BE1B0" id="Text Box 62" o:spid="_x0000_s1033" type="#_x0000_t202" style="position:absolute;left:0;text-align:left;margin-left:3.35pt;margin-top:.65pt;width:12pt;height:47.5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" filled="f" stroked="f">
                <v:textbox style="layout-flow:vertical;mso-layout-flow-alt:bottom-to-top" inset="0,0,0,0">
                  <w:txbxContent>
                    <w:p w14:paraId="0A49EBB6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t>The</w:t>
      </w:r>
      <w:r w:rsidR="00F65BF7">
        <w:rPr>
          <w:spacing w:val="45"/>
        </w:rPr>
        <w:t xml:space="preserve"> </w:t>
      </w:r>
      <w:r w:rsidR="0040370D">
        <w:t xml:space="preserve">Company </w:t>
      </w:r>
      <w:r w:rsidR="0040370D">
        <w:rPr>
          <w:spacing w:val="40"/>
        </w:rPr>
        <w:t>is</w:t>
      </w:r>
      <w:r w:rsidR="00F65BF7">
        <w:rPr>
          <w:spacing w:val="34"/>
        </w:rPr>
        <w:t xml:space="preserve"> </w:t>
      </w:r>
      <w:r w:rsidR="0040370D">
        <w:t xml:space="preserve">an </w:t>
      </w:r>
      <w:r w:rsidR="0040370D">
        <w:rPr>
          <w:spacing w:val="6"/>
        </w:rPr>
        <w:t>equal</w:t>
      </w:r>
      <w:r w:rsidR="0040370D">
        <w:t xml:space="preserve"> </w:t>
      </w:r>
      <w:r w:rsidR="0040370D">
        <w:rPr>
          <w:spacing w:val="16"/>
        </w:rPr>
        <w:t>opportunity</w:t>
      </w:r>
      <w:r w:rsidR="0040370D">
        <w:t xml:space="preserve"> </w:t>
      </w:r>
      <w:r w:rsidR="0040370D">
        <w:rPr>
          <w:spacing w:val="23"/>
        </w:rPr>
        <w:t>employer</w:t>
      </w:r>
      <w:r w:rsidR="0040370D">
        <w:t xml:space="preserve"> </w:t>
      </w:r>
      <w:r w:rsidR="0040370D">
        <w:rPr>
          <w:spacing w:val="23"/>
        </w:rPr>
        <w:t>and</w:t>
      </w:r>
      <w:r w:rsidR="0040370D">
        <w:t xml:space="preserve"> </w:t>
      </w:r>
      <w:r w:rsidR="0040370D">
        <w:rPr>
          <w:spacing w:val="20"/>
        </w:rPr>
        <w:t>is</w:t>
      </w:r>
      <w:r w:rsidR="00F65BF7">
        <w:rPr>
          <w:spacing w:val="34"/>
        </w:rPr>
        <w:t xml:space="preserve"> </w:t>
      </w:r>
      <w:r w:rsidR="0040370D">
        <w:t xml:space="preserve">committed </w:t>
      </w:r>
      <w:r w:rsidR="0040370D">
        <w:rPr>
          <w:spacing w:val="45"/>
        </w:rPr>
        <w:t>to</w:t>
      </w:r>
      <w:r w:rsidR="00F65BF7">
        <w:rPr>
          <w:spacing w:val="49"/>
        </w:rPr>
        <w:t xml:space="preserve"> </w:t>
      </w:r>
      <w:r w:rsidR="00F65BF7">
        <w:t>cultivating</w:t>
      </w:r>
      <w:r w:rsidR="00F65BF7">
        <w:rPr>
          <w:w w:val="111"/>
        </w:rPr>
        <w:t xml:space="preserve"> </w:t>
      </w:r>
      <w:r w:rsidR="0040370D">
        <w:rPr>
          <w:w w:val="117"/>
        </w:rPr>
        <w:t xml:space="preserve">a </w:t>
      </w:r>
      <w:r w:rsidR="0040370D">
        <w:rPr>
          <w:spacing w:val="15"/>
          <w:w w:val="117"/>
        </w:rPr>
        <w:t>diverse</w:t>
      </w:r>
      <w:r w:rsidR="0040370D">
        <w:t xml:space="preserve"> </w:t>
      </w:r>
      <w:r w:rsidR="0040370D">
        <w:rPr>
          <w:spacing w:val="44"/>
        </w:rPr>
        <w:t>work</w:t>
      </w:r>
      <w:r w:rsidR="0040370D">
        <w:t xml:space="preserve"> </w:t>
      </w:r>
      <w:r w:rsidR="0040370D">
        <w:rPr>
          <w:spacing w:val="23"/>
        </w:rPr>
        <w:t>environment</w:t>
      </w:r>
      <w:r w:rsidR="00F65BF7">
        <w:t xml:space="preserve">  </w:t>
      </w:r>
      <w:r w:rsidR="00F65BF7">
        <w:rPr>
          <w:spacing w:val="11"/>
        </w:rPr>
        <w:t xml:space="preserve"> </w:t>
      </w:r>
      <w:r w:rsidR="00F65BF7">
        <w:t>whe</w:t>
      </w:r>
      <w:r w:rsidR="00F65BF7">
        <w:rPr>
          <w:spacing w:val="-4"/>
        </w:rPr>
        <w:t>r</w:t>
      </w:r>
      <w:r w:rsidR="00F65BF7">
        <w:t>e   individual</w:t>
      </w:r>
      <w:r w:rsidR="00F65BF7">
        <w:rPr>
          <w:spacing w:val="41"/>
        </w:rPr>
        <w:t xml:space="preserve"> </w:t>
      </w:r>
      <w:r w:rsidR="00F65BF7">
        <w:t>di</w:t>
      </w:r>
      <w:r w:rsidR="00F65BF7">
        <w:rPr>
          <w:spacing w:val="-4"/>
        </w:rPr>
        <w:t>f</w:t>
      </w:r>
      <w:r w:rsidR="00F65BF7">
        <w:t>fe</w:t>
      </w:r>
      <w:r w:rsidR="00F65BF7">
        <w:rPr>
          <w:spacing w:val="-4"/>
        </w:rPr>
        <w:t>r</w:t>
      </w:r>
      <w:r w:rsidR="00F65BF7">
        <w:t xml:space="preserve">ences  </w:t>
      </w:r>
      <w:r w:rsidR="00F65BF7">
        <w:rPr>
          <w:spacing w:val="12"/>
        </w:rPr>
        <w:t xml:space="preserve"> </w:t>
      </w:r>
      <w:r w:rsidR="0040370D">
        <w:t>a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41"/>
        </w:rPr>
        <w:t>appreciated</w:t>
      </w:r>
      <w:r w:rsidR="00F65BF7">
        <w:rPr>
          <w:spacing w:val="45"/>
          <w:w w:val="112"/>
        </w:rPr>
        <w:t xml:space="preserve"> </w:t>
      </w:r>
      <w:r w:rsidR="00F65BF7">
        <w:rPr>
          <w:w w:val="112"/>
        </w:rPr>
        <w:t>and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16"/>
        </w:rPr>
        <w:t>espected.</w:t>
      </w:r>
      <w:r w:rsidR="00F65BF7">
        <w:rPr>
          <w:spacing w:val="1"/>
          <w:w w:val="111"/>
        </w:rPr>
        <w:t xml:space="preserve"> </w:t>
      </w:r>
      <w:r w:rsidR="00F65BF7">
        <w:t>It</w:t>
      </w:r>
      <w:r w:rsidR="00F65BF7">
        <w:rPr>
          <w:spacing w:val="-13"/>
        </w:rPr>
        <w:t xml:space="preserve"> </w:t>
      </w:r>
      <w:r w:rsidR="00F65BF7">
        <w:t>is</w:t>
      </w:r>
      <w:r w:rsidR="00F65BF7">
        <w:rPr>
          <w:spacing w:val="5"/>
        </w:rPr>
        <w:t xml:space="preserve"> </w:t>
      </w:r>
      <w:r w:rsidR="00F65BF7">
        <w:t>the</w:t>
      </w:r>
      <w:r w:rsidR="00F65BF7">
        <w:rPr>
          <w:spacing w:val="31"/>
        </w:rPr>
        <w:t xml:space="preserve"> </w:t>
      </w:r>
      <w:r w:rsidR="00F65BF7">
        <w:rPr>
          <w:w w:val="107"/>
        </w:rPr>
        <w:t>Company</w:t>
      </w:r>
      <w:r w:rsidR="00F65BF7">
        <w:rPr>
          <w:spacing w:val="-22"/>
          <w:w w:val="83"/>
        </w:rPr>
        <w:t>’</w:t>
      </w:r>
      <w:r w:rsidR="00F65BF7">
        <w:rPr>
          <w:w w:val="123"/>
        </w:rPr>
        <w:t>s</w:t>
      </w:r>
      <w:r w:rsidR="00F65BF7">
        <w:rPr>
          <w:spacing w:val="1"/>
          <w:w w:val="111"/>
        </w:rPr>
        <w:t xml:space="preserve"> </w:t>
      </w:r>
      <w:r w:rsidR="00F65BF7">
        <w:t>polic</w:t>
      </w:r>
      <w:r w:rsidR="00F65BF7">
        <w:rPr>
          <w:spacing w:val="-18"/>
        </w:rPr>
        <w:t>y</w:t>
      </w:r>
      <w:r w:rsidR="00F65BF7">
        <w:t>,</w:t>
      </w:r>
      <w:r w:rsidR="00F65BF7">
        <w:rPr>
          <w:spacing w:val="7"/>
        </w:rPr>
        <w:t xml:space="preserve"> </w:t>
      </w:r>
      <w:r w:rsidR="00F65BF7">
        <w:t>th</w:t>
      </w:r>
      <w:r w:rsidR="00F65BF7">
        <w:rPr>
          <w:spacing w:val="-4"/>
        </w:rPr>
        <w:t>r</w:t>
      </w:r>
      <w:r w:rsidR="00F65BF7">
        <w:t>ough</w:t>
      </w:r>
      <w:r w:rsidR="00F65BF7">
        <w:rPr>
          <w:spacing w:val="49"/>
        </w:rPr>
        <w:t xml:space="preserve"> </w:t>
      </w:r>
      <w:r w:rsidR="00F65BF7">
        <w:rPr>
          <w:spacing w:val="-4"/>
          <w:w w:val="109"/>
        </w:rPr>
        <w:t>r</w:t>
      </w:r>
      <w:r w:rsidR="00F65BF7">
        <w:rPr>
          <w:w w:val="109"/>
        </w:rPr>
        <w:t>esponsible</w:t>
      </w:r>
      <w:r w:rsidR="00F65BF7">
        <w:rPr>
          <w:spacing w:val="-8"/>
          <w:w w:val="109"/>
        </w:rPr>
        <w:t xml:space="preserve"> </w:t>
      </w:r>
      <w:r w:rsidR="00F65BF7">
        <w:rPr>
          <w:w w:val="109"/>
        </w:rPr>
        <w:t>management,</w:t>
      </w:r>
      <w:r w:rsidR="00F65BF7">
        <w:rPr>
          <w:spacing w:val="23"/>
          <w:w w:val="109"/>
        </w:rPr>
        <w:t xml:space="preserve"> </w:t>
      </w:r>
      <w:r w:rsidR="00F65BF7">
        <w:t>to</w:t>
      </w:r>
      <w:r w:rsidR="00F65BF7">
        <w:rPr>
          <w:spacing w:val="20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04"/>
        </w:rPr>
        <w:t>ecruit,</w:t>
      </w:r>
      <w:r w:rsidR="00F65BF7">
        <w:rPr>
          <w:w w:val="111"/>
        </w:rPr>
        <w:t xml:space="preserve"> </w:t>
      </w:r>
      <w:r w:rsidR="00F65BF7">
        <w:rPr>
          <w:w w:val="93"/>
        </w:rPr>
        <w:t>hi</w:t>
      </w:r>
      <w:r w:rsidR="00F65BF7">
        <w:rPr>
          <w:spacing w:val="-4"/>
          <w:w w:val="93"/>
        </w:rPr>
        <w:t>r</w:t>
      </w:r>
      <w:r w:rsidR="00F65BF7">
        <w:rPr>
          <w:w w:val="115"/>
        </w:rPr>
        <w:t>e,</w:t>
      </w:r>
      <w:r w:rsidR="00F65BF7">
        <w:rPr>
          <w:w w:val="111"/>
        </w:rPr>
        <w:t xml:space="preserve"> </w:t>
      </w:r>
      <w:r w:rsidR="00F65BF7">
        <w:rPr>
          <w:w w:val="102"/>
        </w:rPr>
        <w:t>train,</w:t>
      </w:r>
      <w:r w:rsidR="00F65BF7">
        <w:rPr>
          <w:w w:val="111"/>
        </w:rPr>
        <w:t xml:space="preserve"> </w:t>
      </w:r>
      <w:r w:rsidR="00F65BF7">
        <w:rPr>
          <w:w w:val="112"/>
        </w:rPr>
        <w:t>and</w:t>
      </w:r>
      <w:r w:rsidR="00F65BF7">
        <w:rPr>
          <w:w w:val="111"/>
        </w:rPr>
        <w:t xml:space="preserve"> </w:t>
      </w:r>
      <w:r w:rsidR="00F65BF7">
        <w:rPr>
          <w:w w:val="106"/>
        </w:rPr>
        <w:t>p</w:t>
      </w:r>
      <w:r w:rsidR="00F65BF7">
        <w:rPr>
          <w:spacing w:val="-4"/>
          <w:w w:val="106"/>
        </w:rPr>
        <w:t>r</w:t>
      </w:r>
      <w:r w:rsidR="00F65BF7">
        <w:rPr>
          <w:w w:val="110"/>
        </w:rPr>
        <w:t>omote</w:t>
      </w:r>
      <w:r w:rsidR="00F65BF7">
        <w:rPr>
          <w:w w:val="111"/>
        </w:rPr>
        <w:t xml:space="preserve"> </w:t>
      </w:r>
      <w:r w:rsidR="00F65BF7">
        <w:rPr>
          <w:w w:val="113"/>
        </w:rPr>
        <w:t>persons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11"/>
        </w:rPr>
        <w:t>ega</w:t>
      </w:r>
      <w:r w:rsidR="00F65BF7">
        <w:rPr>
          <w:spacing w:val="-4"/>
          <w:w w:val="111"/>
        </w:rPr>
        <w:t>r</w:t>
      </w:r>
      <w:r w:rsidR="00F65BF7">
        <w:rPr>
          <w:w w:val="112"/>
        </w:rPr>
        <w:t>dless</w:t>
      </w:r>
      <w:r w:rsidR="00F65BF7">
        <w:rPr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w w:val="111"/>
        </w:rPr>
        <w:t xml:space="preserve"> </w:t>
      </w:r>
      <w:r w:rsidR="00F65BF7">
        <w:rPr>
          <w:w w:val="101"/>
        </w:rPr>
        <w:t>their</w:t>
      </w:r>
      <w:r w:rsidR="00F65BF7">
        <w:rPr>
          <w:w w:val="111"/>
        </w:rPr>
        <w:t xml:space="preserve"> </w:t>
      </w:r>
      <w:r w:rsidR="00F65BF7">
        <w:rPr>
          <w:w w:val="116"/>
        </w:rPr>
        <w:t>cast,</w:t>
      </w:r>
      <w:r w:rsidR="00F65BF7">
        <w:rPr>
          <w:w w:val="111"/>
        </w:rPr>
        <w:t xml:space="preserve"> </w:t>
      </w:r>
      <w:r w:rsidR="0040370D">
        <w:rPr>
          <w:w w:val="104"/>
        </w:rPr>
        <w:t>color</w:t>
      </w:r>
      <w:r w:rsidR="00F65BF7">
        <w:rPr>
          <w:w w:val="111"/>
        </w:rPr>
        <w:t xml:space="preserve">, sex </w:t>
      </w:r>
      <w:r w:rsidR="00F65BF7">
        <w:rPr>
          <w:w w:val="104"/>
        </w:rPr>
        <w:t>or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99"/>
        </w:rPr>
        <w:t>eligion.</w:t>
      </w:r>
    </w:p>
    <w:p w14:paraId="1EA04B88" w14:textId="77777777" w:rsidR="001A4BC5" w:rsidRDefault="001A4BC5">
      <w:pPr>
        <w:spacing w:before="56"/>
        <w:ind w:left="778" w:right="685" w:firstLine="1"/>
        <w:jc w:val="both"/>
      </w:pPr>
    </w:p>
    <w:p w14:paraId="067E6E1C" w14:textId="77777777" w:rsidR="001A4BC5" w:rsidRDefault="00F65BF7">
      <w:pPr>
        <w:ind w:left="777" w:right="685"/>
        <w:jc w:val="both"/>
      </w:pPr>
      <w:r>
        <w:rPr>
          <w:spacing w:val="-18"/>
        </w:rPr>
        <w:t>Y</w:t>
      </w:r>
      <w:r>
        <w:t>ou</w:t>
      </w:r>
      <w:r>
        <w:rPr>
          <w:spacing w:val="-11"/>
        </w:rPr>
        <w:t xml:space="preserve"> </w:t>
      </w:r>
      <w:r>
        <w:rPr>
          <w:w w:val="83"/>
        </w:rPr>
        <w:t>will</w:t>
      </w:r>
      <w:r>
        <w:rPr>
          <w:spacing w:val="3"/>
          <w:w w:val="83"/>
        </w:rPr>
        <w:t xml:space="preserve"> </w:t>
      </w:r>
      <w:r>
        <w:t>maintain</w:t>
      </w:r>
      <w:r>
        <w:rPr>
          <w:spacing w:val="15"/>
        </w:rPr>
        <w:t xml:space="preserve"> </w:t>
      </w:r>
      <w:r>
        <w:t>an</w:t>
      </w:r>
      <w:r>
        <w:rPr>
          <w:spacing w:val="15"/>
        </w:rPr>
        <w:t xml:space="preserve"> </w:t>
      </w:r>
      <w:r>
        <w:t>envi</w:t>
      </w:r>
      <w:r>
        <w:rPr>
          <w:spacing w:val="-4"/>
        </w:rPr>
        <w:t>r</w:t>
      </w:r>
      <w:r>
        <w:t>onment</w:t>
      </w:r>
      <w:r>
        <w:rPr>
          <w:spacing w:val="40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f</w:t>
      </w:r>
      <w:r>
        <w:rPr>
          <w:spacing w:val="-4"/>
        </w:rPr>
        <w:t>r</w:t>
      </w:r>
      <w:r>
        <w:t>ee</w:t>
      </w:r>
      <w:r>
        <w:rPr>
          <w:spacing w:val="6"/>
        </w:rPr>
        <w:t xml:space="preserve"> </w:t>
      </w:r>
      <w:r>
        <w:t>f</w:t>
      </w:r>
      <w:r>
        <w:rPr>
          <w:spacing w:val="-4"/>
        </w:rPr>
        <w:t>r</w:t>
      </w:r>
      <w:r>
        <w:t>om</w:t>
      </w:r>
      <w:r>
        <w:rPr>
          <w:spacing w:val="-4"/>
        </w:rPr>
        <w:t xml:space="preserve"> </w:t>
      </w:r>
      <w:r>
        <w:rPr>
          <w:w w:val="112"/>
        </w:rPr>
        <w:t>harassment</w:t>
      </w:r>
      <w:r>
        <w:rPr>
          <w:spacing w:val="-11"/>
          <w:w w:val="112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which</w:t>
      </w:r>
      <w:r>
        <w:rPr>
          <w:spacing w:val="9"/>
        </w:rPr>
        <w:t xml:space="preserve"> </w:t>
      </w:r>
      <w:r>
        <w:rPr>
          <w:w w:val="89"/>
        </w:rPr>
        <w:t xml:space="preserve">all </w:t>
      </w:r>
      <w:r>
        <w:rPr>
          <w:w w:val="108"/>
        </w:rPr>
        <w:t>employees</w:t>
      </w:r>
      <w:r>
        <w:rPr>
          <w:w w:val="111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37"/>
        </w:rPr>
        <w:t xml:space="preserve"> </w:t>
      </w:r>
      <w:r>
        <w:t>equally</w:t>
      </w:r>
      <w:r>
        <w:rPr>
          <w:spacing w:val="17"/>
        </w:rPr>
        <w:t xml:space="preserve"> </w:t>
      </w:r>
      <w:r>
        <w:rPr>
          <w:spacing w:val="-4"/>
          <w:w w:val="94"/>
        </w:rPr>
        <w:t>r</w:t>
      </w:r>
      <w:r>
        <w:rPr>
          <w:w w:val="116"/>
        </w:rPr>
        <w:t>espected.</w:t>
      </w:r>
      <w:r>
        <w:rPr>
          <w:spacing w:val="11"/>
          <w:w w:val="116"/>
        </w:rPr>
        <w:t xml:space="preserve"> </w:t>
      </w:r>
      <w:r w:rsidR="0040370D">
        <w:rPr>
          <w:spacing w:val="-4"/>
        </w:rPr>
        <w:t>W</w:t>
      </w:r>
      <w:r w:rsidR="0040370D">
        <w:t xml:space="preserve">orkplace </w:t>
      </w:r>
      <w:r w:rsidR="0040370D">
        <w:rPr>
          <w:spacing w:val="2"/>
        </w:rPr>
        <w:t>harassment</w:t>
      </w:r>
      <w:r>
        <w:rPr>
          <w:spacing w:val="5"/>
          <w:w w:val="112"/>
        </w:rPr>
        <w:t xml:space="preserve"> </w:t>
      </w:r>
      <w:r>
        <w:t>would</w:t>
      </w:r>
      <w:r>
        <w:rPr>
          <w:spacing w:val="26"/>
        </w:rPr>
        <w:t xml:space="preserve"> </w:t>
      </w:r>
      <w:r>
        <w:t>include</w:t>
      </w:r>
      <w:r>
        <w:rPr>
          <w:spacing w:val="29"/>
        </w:rPr>
        <w:t xml:space="preserve"> </w:t>
      </w:r>
      <w:r>
        <w:t>but</w:t>
      </w:r>
      <w:r>
        <w:rPr>
          <w:spacing w:val="37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t>be</w:t>
      </w:r>
      <w:r>
        <w:rPr>
          <w:spacing w:val="40"/>
        </w:rPr>
        <w:t xml:space="preserve"> </w:t>
      </w:r>
      <w:r>
        <w:t xml:space="preserve">limited </w:t>
      </w:r>
      <w:r>
        <w:rPr>
          <w:w w:val="109"/>
        </w:rPr>
        <w:t>to</w:t>
      </w:r>
      <w:r>
        <w:rPr>
          <w:w w:val="111"/>
        </w:rPr>
        <w:t xml:space="preserve"> </w:t>
      </w:r>
      <w:r w:rsidR="0040370D">
        <w:t xml:space="preserve">sexual </w:t>
      </w:r>
      <w:r w:rsidR="0040370D">
        <w:rPr>
          <w:spacing w:val="35"/>
        </w:rPr>
        <w:t>harassment</w:t>
      </w:r>
      <w:r w:rsidR="0040370D">
        <w:rPr>
          <w:w w:val="110"/>
        </w:rPr>
        <w:t xml:space="preserve">, </w:t>
      </w:r>
      <w:r w:rsidR="0040370D">
        <w:rPr>
          <w:spacing w:val="13"/>
          <w:w w:val="110"/>
        </w:rPr>
        <w:t>disparaging</w:t>
      </w:r>
      <w:r>
        <w:rPr>
          <w:spacing w:val="22"/>
          <w:w w:val="110"/>
        </w:rPr>
        <w:t xml:space="preserve"> </w:t>
      </w:r>
      <w:r w:rsidR="0040370D">
        <w:rPr>
          <w:w w:val="110"/>
        </w:rPr>
        <w:t xml:space="preserve">comments </w:t>
      </w:r>
      <w:r w:rsidR="0040370D">
        <w:rPr>
          <w:spacing w:val="3"/>
          <w:w w:val="110"/>
        </w:rPr>
        <w:t>and</w:t>
      </w:r>
      <w:r w:rsidR="0040370D">
        <w:t xml:space="preserve"> </w:t>
      </w:r>
      <w:r w:rsidR="0040370D">
        <w:rPr>
          <w:spacing w:val="39"/>
        </w:rPr>
        <w:t>insinuations</w:t>
      </w:r>
      <w:r w:rsidR="0040370D">
        <w:t xml:space="preserve"> </w:t>
      </w:r>
      <w:r w:rsidR="0040370D">
        <w:rPr>
          <w:spacing w:val="43"/>
        </w:rPr>
        <w:t>based</w:t>
      </w:r>
      <w:r>
        <w:rPr>
          <w:spacing w:val="46"/>
          <w:w w:val="117"/>
        </w:rPr>
        <w:t xml:space="preserve"> </w:t>
      </w:r>
      <w:r w:rsidR="0040370D">
        <w:t xml:space="preserve">on </w:t>
      </w:r>
      <w:r w:rsidR="0040370D">
        <w:rPr>
          <w:spacing w:val="23"/>
        </w:rPr>
        <w:t>gender</w:t>
      </w:r>
      <w:r>
        <w:rPr>
          <w:w w:val="111"/>
        </w:rPr>
        <w:t xml:space="preserve">, </w:t>
      </w:r>
      <w:r>
        <w:rPr>
          <w:spacing w:val="-4"/>
          <w:w w:val="94"/>
        </w:rPr>
        <w:t>r</w:t>
      </w:r>
      <w:r>
        <w:rPr>
          <w:w w:val="99"/>
        </w:rPr>
        <w:t>eligion,</w:t>
      </w:r>
      <w:r>
        <w:rPr>
          <w:w w:val="111"/>
        </w:rPr>
        <w:t xml:space="preserve"> </w:t>
      </w:r>
      <w:r>
        <w:rPr>
          <w:w w:val="112"/>
        </w:rPr>
        <w:t>race</w:t>
      </w:r>
      <w:r>
        <w:rPr>
          <w:w w:val="111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rPr>
          <w:w w:val="101"/>
        </w:rPr>
        <w:t>ethnicit</w:t>
      </w:r>
      <w:r>
        <w:rPr>
          <w:spacing w:val="-18"/>
          <w:w w:val="101"/>
        </w:rPr>
        <w:t>y</w:t>
      </w:r>
      <w:r>
        <w:rPr>
          <w:w w:val="111"/>
        </w:rPr>
        <w:t xml:space="preserve">. </w:t>
      </w:r>
    </w:p>
    <w:p w14:paraId="3B52E983" w14:textId="77777777" w:rsidR="001A4BC5" w:rsidRDefault="001A4BC5">
      <w:pPr>
        <w:spacing w:line="220" w:lineRule="exact"/>
        <w:rPr>
          <w:sz w:val="22"/>
          <w:szCs w:val="22"/>
        </w:rPr>
      </w:pPr>
    </w:p>
    <w:p w14:paraId="76D5090C" w14:textId="77777777" w:rsidR="001A4BC5" w:rsidRDefault="00F65BF7">
      <w:pPr>
        <w:ind w:left="778" w:right="5839"/>
        <w:jc w:val="both"/>
      </w:pPr>
      <w:r>
        <w:rPr>
          <w:color w:val="845AA5"/>
        </w:rPr>
        <w:t>Families</w:t>
      </w:r>
      <w:r>
        <w:rPr>
          <w:color w:val="845AA5"/>
          <w:spacing w:val="47"/>
        </w:rPr>
        <w:t xml:space="preserve"> </w:t>
      </w:r>
      <w:r w:rsidR="0040370D">
        <w:rPr>
          <w:color w:val="845AA5"/>
        </w:rPr>
        <w:t xml:space="preserve">and </w:t>
      </w:r>
      <w:r w:rsidR="0040370D">
        <w:rPr>
          <w:color w:val="845AA5"/>
          <w:spacing w:val="2"/>
        </w:rPr>
        <w:t>Relatives</w:t>
      </w:r>
    </w:p>
    <w:p w14:paraId="65C915FB" w14:textId="1429FF3F" w:rsidR="001A4BC5" w:rsidRDefault="00D94976">
      <w:pPr>
        <w:spacing w:before="57" w:line="220" w:lineRule="exact"/>
        <w:ind w:left="778" w:right="6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3ADDB46" wp14:editId="2246E0C7">
                <wp:simplePos x="0" y="0"/>
                <wp:positionH relativeFrom="page">
                  <wp:posOffset>42545</wp:posOffset>
                </wp:positionH>
                <wp:positionV relativeFrom="paragraph">
                  <wp:posOffset>95885</wp:posOffset>
                </wp:positionV>
                <wp:extent cx="152400" cy="639445"/>
                <wp:effectExtent l="4445" t="0" r="0" b="0"/>
                <wp:wrapNone/>
                <wp:docPr id="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39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9C8DF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DDB46" id="Text Box 59" o:spid="_x0000_s1034" type="#_x0000_t202" style="position:absolute;left:0;text-align:left;margin-left:3.35pt;margin-top:7.55pt;width:12pt;height:50.3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" filled="f" stroked="f">
                <v:textbox style="layout-flow:vertical;mso-layout-flow-alt:bottom-to-top" inset="0,0,0,0">
                  <w:txbxContent>
                    <w:p w14:paraId="63D9C8DF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t>Family</w:t>
      </w:r>
      <w:r w:rsidR="00F65BF7">
        <w:rPr>
          <w:spacing w:val="-19"/>
        </w:rPr>
        <w:t xml:space="preserve"> </w:t>
      </w:r>
      <w:r w:rsidR="00F65BF7">
        <w:rPr>
          <w:w w:val="111"/>
        </w:rPr>
        <w:t>members</w:t>
      </w:r>
      <w:r w:rsidR="00F65BF7">
        <w:rPr>
          <w:spacing w:val="-2"/>
          <w:w w:val="111"/>
        </w:rPr>
        <w:t xml:space="preserve"> </w:t>
      </w:r>
      <w:r w:rsidR="00F65BF7">
        <w:t>may</w:t>
      </w:r>
      <w:r w:rsidR="00F65BF7">
        <w:rPr>
          <w:spacing w:val="21"/>
        </w:rPr>
        <w:t xml:space="preserve"> </w:t>
      </w:r>
      <w:r w:rsidR="00F65BF7">
        <w:t>be</w:t>
      </w:r>
      <w:r w:rsidR="00F65BF7">
        <w:rPr>
          <w:spacing w:val="32"/>
        </w:rPr>
        <w:t xml:space="preserve"> </w:t>
      </w:r>
      <w:r w:rsidR="00F65BF7">
        <w:t>hi</w:t>
      </w:r>
      <w:r w:rsidR="00F65BF7">
        <w:rPr>
          <w:spacing w:val="-4"/>
        </w:rPr>
        <w:t>r</w:t>
      </w:r>
      <w:r w:rsidR="00F65BF7">
        <w:t>ed</w:t>
      </w:r>
      <w:r w:rsidR="00F65BF7">
        <w:rPr>
          <w:spacing w:val="16"/>
        </w:rPr>
        <w:t xml:space="preserve"> </w:t>
      </w:r>
      <w:r w:rsidR="00F65BF7">
        <w:t>as</w:t>
      </w:r>
      <w:r w:rsidR="00F65BF7">
        <w:rPr>
          <w:spacing w:val="37"/>
        </w:rPr>
        <w:t xml:space="preserve"> </w:t>
      </w:r>
      <w:r w:rsidR="00F65BF7">
        <w:rPr>
          <w:w w:val="108"/>
        </w:rPr>
        <w:t xml:space="preserve">employees </w:t>
      </w:r>
      <w:r w:rsidR="00F65BF7">
        <w:t>or</w:t>
      </w:r>
      <w:r w:rsidR="00F65BF7">
        <w:rPr>
          <w:spacing w:val="10"/>
        </w:rPr>
        <w:t xml:space="preserve"> </w:t>
      </w:r>
      <w:r w:rsidR="00F65BF7">
        <w:rPr>
          <w:w w:val="109"/>
        </w:rPr>
        <w:t>consultants</w:t>
      </w:r>
      <w:r w:rsidR="00F65BF7">
        <w:rPr>
          <w:spacing w:val="-1"/>
          <w:w w:val="109"/>
        </w:rPr>
        <w:t xml:space="preserve"> </w:t>
      </w:r>
      <w:r w:rsidR="00F65BF7">
        <w:t>only</w:t>
      </w:r>
      <w:r w:rsidR="00F65BF7">
        <w:rPr>
          <w:spacing w:val="-7"/>
        </w:rPr>
        <w:t xml:space="preserve"> </w:t>
      </w:r>
      <w:r w:rsidR="00F65BF7">
        <w:rPr>
          <w:w w:val="72"/>
        </w:rPr>
        <w:t>if</w:t>
      </w:r>
      <w:r w:rsidR="00F65BF7">
        <w:rPr>
          <w:spacing w:val="18"/>
          <w:w w:val="72"/>
        </w:rPr>
        <w:t xml:space="preserve"> </w:t>
      </w:r>
      <w:r w:rsidR="00F65BF7">
        <w:t>the</w:t>
      </w:r>
      <w:r w:rsidR="00F65BF7">
        <w:rPr>
          <w:spacing w:val="28"/>
        </w:rPr>
        <w:t xml:space="preserve"> </w:t>
      </w:r>
      <w:r w:rsidR="00F65BF7">
        <w:rPr>
          <w:w w:val="108"/>
        </w:rPr>
        <w:t>appointment</w:t>
      </w:r>
      <w:r w:rsidR="00F65BF7">
        <w:rPr>
          <w:w w:val="111"/>
        </w:rPr>
        <w:t xml:space="preserve"> </w:t>
      </w:r>
      <w:r w:rsidR="00F65BF7">
        <w:t>is</w:t>
      </w:r>
      <w:r w:rsidR="00F65BF7">
        <w:rPr>
          <w:spacing w:val="26"/>
        </w:rPr>
        <w:t xml:space="preserve"> </w:t>
      </w:r>
      <w:r w:rsidR="00F65BF7">
        <w:rPr>
          <w:w w:val="117"/>
        </w:rPr>
        <w:t>based</w:t>
      </w:r>
      <w:r w:rsidR="00F65BF7">
        <w:rPr>
          <w:spacing w:val="19"/>
          <w:w w:val="117"/>
        </w:rPr>
        <w:t xml:space="preserve"> </w:t>
      </w:r>
      <w:r w:rsidR="00F65BF7">
        <w:t>on</w:t>
      </w:r>
      <w:r w:rsidR="00F65BF7">
        <w:rPr>
          <w:spacing w:val="45"/>
        </w:rPr>
        <w:t xml:space="preserve"> </w:t>
      </w:r>
      <w:r w:rsidR="0040370D">
        <w:t>qualifications, performance</w:t>
      </w:r>
      <w:r w:rsidR="00F65BF7">
        <w:rPr>
          <w:w w:val="108"/>
        </w:rPr>
        <w:t>,</w:t>
      </w:r>
      <w:r w:rsidR="00F65BF7">
        <w:rPr>
          <w:spacing w:val="23"/>
          <w:w w:val="108"/>
        </w:rPr>
        <w:t xml:space="preserve"> </w:t>
      </w:r>
      <w:r w:rsidR="00F65BF7">
        <w:t>skills</w:t>
      </w:r>
      <w:r w:rsidR="00F65BF7">
        <w:rPr>
          <w:spacing w:val="6"/>
        </w:rPr>
        <w:t xml:space="preserve"> </w:t>
      </w:r>
      <w:r w:rsidR="0040370D">
        <w:t xml:space="preserve">and </w:t>
      </w:r>
      <w:r w:rsidR="0040370D">
        <w:rPr>
          <w:spacing w:val="12"/>
        </w:rPr>
        <w:t>experience</w:t>
      </w:r>
      <w:r w:rsidR="00F65BF7">
        <w:rPr>
          <w:spacing w:val="23"/>
          <w:w w:val="108"/>
        </w:rPr>
        <w:t xml:space="preserve"> </w:t>
      </w:r>
      <w:r w:rsidR="0040370D">
        <w:t xml:space="preserve">and </w:t>
      </w:r>
      <w:r w:rsidR="0040370D">
        <w:rPr>
          <w:spacing w:val="12"/>
        </w:rPr>
        <w:t>provided</w:t>
      </w:r>
      <w:r w:rsidR="0040370D">
        <w:t xml:space="preserve"> </w:t>
      </w:r>
      <w:r w:rsidR="0040370D">
        <w:rPr>
          <w:spacing w:val="14"/>
        </w:rPr>
        <w:t>that</w:t>
      </w:r>
      <w:r w:rsidR="00F65BF7">
        <w:rPr>
          <w:w w:val="111"/>
        </w:rPr>
        <w:t xml:space="preserve"> </w:t>
      </w:r>
      <w:r w:rsidR="00F65BF7">
        <w:t>the</w:t>
      </w:r>
      <w:r w:rsidR="00F65BF7">
        <w:rPr>
          <w:spacing w:val="-4"/>
        </w:rPr>
        <w:t>r</w:t>
      </w:r>
      <w:r w:rsidR="00F65BF7">
        <w:t>e</w:t>
      </w:r>
      <w:r w:rsidR="00F65BF7">
        <w:rPr>
          <w:spacing w:val="30"/>
        </w:rPr>
        <w:t xml:space="preserve"> </w:t>
      </w:r>
      <w:r w:rsidR="00F65BF7">
        <w:t>is</w:t>
      </w:r>
      <w:r w:rsidR="00F65BF7">
        <w:rPr>
          <w:spacing w:val="-8"/>
        </w:rPr>
        <w:t xml:space="preserve"> </w:t>
      </w:r>
      <w:r w:rsidR="00F65BF7">
        <w:t>no</w:t>
      </w:r>
      <w:r w:rsidR="00F65BF7">
        <w:rPr>
          <w:spacing w:val="12"/>
        </w:rPr>
        <w:t xml:space="preserve"> </w:t>
      </w:r>
      <w:r w:rsidR="00F65BF7">
        <w:t>di</w:t>
      </w:r>
      <w:r w:rsidR="00F65BF7">
        <w:rPr>
          <w:spacing w:val="-4"/>
        </w:rPr>
        <w:t>r</w:t>
      </w:r>
      <w:r w:rsidR="00F65BF7">
        <w:t>ect</w:t>
      </w:r>
      <w:r w:rsidR="00F65BF7">
        <w:rPr>
          <w:spacing w:val="17"/>
        </w:rPr>
        <w:t xml:space="preserve"> </w:t>
      </w:r>
      <w:r w:rsidR="00F65BF7">
        <w:rPr>
          <w:spacing w:val="-4"/>
        </w:rPr>
        <w:t>r</w:t>
      </w:r>
      <w:r w:rsidR="00F65BF7">
        <w:t>eporting</w:t>
      </w:r>
      <w:r w:rsidR="00F65BF7">
        <w:rPr>
          <w:spacing w:val="29"/>
        </w:rPr>
        <w:t xml:space="preserve"> </w:t>
      </w:r>
      <w:r w:rsidR="00F65BF7">
        <w:rPr>
          <w:spacing w:val="-4"/>
        </w:rPr>
        <w:t>r</w:t>
      </w:r>
      <w:r w:rsidR="00F65BF7">
        <w:t>elationship</w:t>
      </w:r>
      <w:r w:rsidR="00F65BF7">
        <w:rPr>
          <w:spacing w:val="25"/>
        </w:rPr>
        <w:t xml:space="preserve"> </w:t>
      </w:r>
      <w:r w:rsidR="00F65BF7">
        <w:rPr>
          <w:w w:val="111"/>
        </w:rPr>
        <w:t>between</w:t>
      </w:r>
      <w:r w:rsidR="00F65BF7">
        <w:rPr>
          <w:spacing w:val="-12"/>
          <w:w w:val="111"/>
        </w:rPr>
        <w:t xml:space="preserve"> </w:t>
      </w:r>
      <w:r w:rsidR="00F65BF7">
        <w:t>the</w:t>
      </w:r>
      <w:r w:rsidR="00F65BF7">
        <w:rPr>
          <w:spacing w:val="18"/>
        </w:rPr>
        <w:t xml:space="preserve"> </w:t>
      </w:r>
      <w:r w:rsidR="00F65BF7">
        <w:t>employee</w:t>
      </w:r>
      <w:r w:rsidR="00F65BF7">
        <w:rPr>
          <w:spacing w:val="48"/>
        </w:rPr>
        <w:t xml:space="preserve"> </w:t>
      </w:r>
      <w:r w:rsidR="00F65BF7">
        <w:t>and</w:t>
      </w:r>
      <w:r w:rsidR="00F65BF7">
        <w:rPr>
          <w:spacing w:val="28"/>
        </w:rPr>
        <w:t xml:space="preserve"> </w:t>
      </w:r>
      <w:r w:rsidR="00F65BF7">
        <w:t>his or her</w:t>
      </w:r>
      <w:r w:rsidR="00F65BF7">
        <w:rPr>
          <w:spacing w:val="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01"/>
        </w:rPr>
        <w:t>elative.</w:t>
      </w:r>
      <w:r w:rsidR="00F65BF7">
        <w:rPr>
          <w:w w:val="111"/>
        </w:rPr>
        <w:t xml:space="preserve"> </w:t>
      </w:r>
      <w:r w:rsidR="00F65BF7">
        <w:lastRenderedPageBreak/>
        <w:t>These</w:t>
      </w:r>
      <w:r w:rsidR="00F65BF7">
        <w:rPr>
          <w:spacing w:val="32"/>
        </w:rPr>
        <w:t xml:space="preserve"> </w:t>
      </w:r>
      <w:r w:rsidR="00F65BF7">
        <w:t>principles</w:t>
      </w:r>
      <w:r w:rsidR="00F65BF7">
        <w:rPr>
          <w:spacing w:val="13"/>
        </w:rPr>
        <w:t xml:space="preserve"> </w:t>
      </w:r>
      <w:r w:rsidR="00F65BF7">
        <w:t>of</w:t>
      </w:r>
      <w:r w:rsidR="00F65BF7">
        <w:rPr>
          <w:spacing w:val="-15"/>
        </w:rPr>
        <w:t xml:space="preserve"> </w:t>
      </w:r>
      <w:r w:rsidR="00F65BF7">
        <w:rPr>
          <w:w w:val="92"/>
        </w:rPr>
        <w:t>fair</w:t>
      </w:r>
      <w:r w:rsidR="00F65BF7">
        <w:rPr>
          <w:spacing w:val="-6"/>
          <w:w w:val="92"/>
        </w:rPr>
        <w:t xml:space="preserve"> </w:t>
      </w:r>
      <w:r w:rsidR="00F65BF7">
        <w:t>employment</w:t>
      </w:r>
      <w:r w:rsidR="00F65BF7">
        <w:rPr>
          <w:spacing w:val="49"/>
        </w:rPr>
        <w:t xml:space="preserve"> </w:t>
      </w:r>
      <w:r w:rsidR="00F65BF7">
        <w:rPr>
          <w:w w:val="83"/>
        </w:rPr>
        <w:t>will</w:t>
      </w:r>
      <w:r w:rsidR="00F65BF7">
        <w:rPr>
          <w:spacing w:val="-2"/>
          <w:w w:val="83"/>
        </w:rPr>
        <w:t xml:space="preserve"> </w:t>
      </w:r>
      <w:r w:rsidR="00F65BF7">
        <w:t>apply</w:t>
      </w:r>
      <w:r w:rsidR="00F65BF7">
        <w:rPr>
          <w:spacing w:val="7"/>
        </w:rPr>
        <w:t xml:space="preserve"> </w:t>
      </w:r>
      <w:r w:rsidR="00F65BF7">
        <w:t>to</w:t>
      </w:r>
      <w:r w:rsidR="00F65BF7">
        <w:rPr>
          <w:spacing w:val="3"/>
        </w:rPr>
        <w:t xml:space="preserve"> </w:t>
      </w:r>
      <w:r w:rsidR="00F65BF7">
        <w:rPr>
          <w:w w:val="89"/>
        </w:rPr>
        <w:t>all</w:t>
      </w:r>
      <w:r w:rsidR="00F65BF7">
        <w:rPr>
          <w:spacing w:val="-5"/>
          <w:w w:val="89"/>
        </w:rPr>
        <w:t xml:space="preserve"> </w:t>
      </w:r>
      <w:r w:rsidR="00F65BF7">
        <w:rPr>
          <w:w w:val="117"/>
        </w:rPr>
        <w:t>aspects</w:t>
      </w:r>
      <w:r w:rsidR="00F65BF7">
        <w:rPr>
          <w:spacing w:val="-19"/>
          <w:w w:val="117"/>
        </w:rPr>
        <w:t xml:space="preserve"> </w:t>
      </w:r>
      <w:r w:rsidR="00F65BF7">
        <w:t>of</w:t>
      </w:r>
      <w:r w:rsidR="00F65BF7">
        <w:rPr>
          <w:spacing w:val="-15"/>
        </w:rPr>
        <w:t xml:space="preserve"> </w:t>
      </w:r>
      <w:r w:rsidR="00F65BF7">
        <w:rPr>
          <w:w w:val="103"/>
        </w:rPr>
        <w:t>employment,</w:t>
      </w:r>
      <w:r w:rsidR="00F65BF7">
        <w:rPr>
          <w:spacing w:val="19"/>
          <w:w w:val="103"/>
        </w:rPr>
        <w:t xml:space="preserve"> </w:t>
      </w:r>
      <w:r w:rsidR="00F65BF7">
        <w:rPr>
          <w:w w:val="103"/>
        </w:rPr>
        <w:t>including</w:t>
      </w:r>
      <w:r w:rsidR="00F65BF7">
        <w:rPr>
          <w:w w:val="111"/>
        </w:rPr>
        <w:t xml:space="preserve"> </w:t>
      </w:r>
      <w:r w:rsidR="00F65BF7">
        <w:rPr>
          <w:w w:val="108"/>
        </w:rPr>
        <w:t>compensation,</w:t>
      </w:r>
      <w:r w:rsidR="00F65BF7">
        <w:rPr>
          <w:spacing w:val="47"/>
          <w:w w:val="108"/>
        </w:rPr>
        <w:t xml:space="preserve"> </w:t>
      </w:r>
      <w:r w:rsidR="00F65BF7">
        <w:rPr>
          <w:w w:val="108"/>
        </w:rPr>
        <w:t>p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>omotions</w:t>
      </w:r>
      <w:r w:rsidR="00F65BF7">
        <w:rPr>
          <w:spacing w:val="13"/>
          <w:w w:val="108"/>
        </w:rPr>
        <w:t xml:space="preserve"> </w:t>
      </w:r>
      <w:r w:rsidR="0040370D">
        <w:t xml:space="preserve">and </w:t>
      </w:r>
      <w:r w:rsidR="0040370D">
        <w:rPr>
          <w:spacing w:val="12"/>
        </w:rPr>
        <w:t>transfers</w:t>
      </w:r>
      <w:r w:rsidR="0040370D">
        <w:t xml:space="preserve">, </w:t>
      </w:r>
      <w:r w:rsidR="0040370D">
        <w:rPr>
          <w:spacing w:val="37"/>
        </w:rPr>
        <w:t>as</w:t>
      </w:r>
      <w:r w:rsidR="0040370D">
        <w:t xml:space="preserve"> </w:t>
      </w:r>
      <w:r w:rsidR="0040370D">
        <w:rPr>
          <w:spacing w:val="11"/>
        </w:rPr>
        <w:t>well</w:t>
      </w:r>
      <w:r w:rsidR="00F65BF7">
        <w:rPr>
          <w:spacing w:val="7"/>
        </w:rPr>
        <w:t xml:space="preserve"> </w:t>
      </w:r>
      <w:r w:rsidR="0040370D">
        <w:t xml:space="preserve">as </w:t>
      </w:r>
      <w:r w:rsidR="0040370D">
        <w:rPr>
          <w:spacing w:val="11"/>
        </w:rPr>
        <w:t>in</w:t>
      </w:r>
      <w:r w:rsidR="00F65BF7">
        <w:rPr>
          <w:spacing w:val="15"/>
        </w:rPr>
        <w:t xml:space="preserve"> </w:t>
      </w:r>
      <w:r w:rsidR="00F65BF7">
        <w:rPr>
          <w:w w:val="118"/>
        </w:rPr>
        <w:t>case</w:t>
      </w:r>
      <w:r w:rsidR="00F65BF7">
        <w:rPr>
          <w:spacing w:val="18"/>
          <w:w w:val="118"/>
        </w:rPr>
        <w:t xml:space="preserve"> </w:t>
      </w:r>
      <w:r w:rsidR="0040370D">
        <w:t xml:space="preserve">that </w:t>
      </w:r>
      <w:r w:rsidR="0040370D">
        <w:rPr>
          <w:spacing w:val="7"/>
        </w:rPr>
        <w:t>the</w:t>
      </w:r>
      <w:r w:rsidR="0040370D">
        <w:t xml:space="preserve"> </w:t>
      </w:r>
      <w:r w:rsidR="0040370D">
        <w:rPr>
          <w:spacing w:val="2"/>
        </w:rPr>
        <w:t>relationship</w:t>
      </w:r>
      <w:r w:rsidR="00F65BF7">
        <w:rPr>
          <w:w w:val="111"/>
        </w:rPr>
        <w:t xml:space="preserve"> </w:t>
      </w:r>
      <w:r w:rsidR="00F65BF7">
        <w:rPr>
          <w:w w:val="108"/>
        </w:rPr>
        <w:t>develops</w:t>
      </w:r>
      <w:r w:rsidR="00F65BF7">
        <w:rPr>
          <w:w w:val="111"/>
        </w:rPr>
        <w:t xml:space="preserve"> </w:t>
      </w:r>
      <w:r w:rsidR="00F65BF7">
        <w:rPr>
          <w:w w:val="104"/>
        </w:rPr>
        <w:t>after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09"/>
        </w:rPr>
        <w:t>espective</w:t>
      </w:r>
      <w:r w:rsidR="00F65BF7">
        <w:rPr>
          <w:w w:val="111"/>
        </w:rPr>
        <w:t xml:space="preserve"> </w:t>
      </w:r>
      <w:r w:rsidR="00F65BF7">
        <w:rPr>
          <w:w w:val="107"/>
        </w:rPr>
        <w:t>employee</w:t>
      </w:r>
      <w:r w:rsidR="00F65BF7">
        <w:rPr>
          <w:w w:val="111"/>
        </w:rPr>
        <w:t xml:space="preserve"> </w:t>
      </w:r>
      <w:r w:rsidR="00F65BF7">
        <w:rPr>
          <w:w w:val="115"/>
        </w:rPr>
        <w:t>has</w:t>
      </w:r>
      <w:r w:rsidR="00F65BF7">
        <w:rPr>
          <w:w w:val="111"/>
        </w:rPr>
        <w:t xml:space="preserve"> </w:t>
      </w:r>
      <w:r w:rsidR="00F65BF7">
        <w:rPr>
          <w:w w:val="102"/>
        </w:rPr>
        <w:t>joined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07"/>
        </w:rPr>
        <w:t>Compan</w:t>
      </w:r>
      <w:r w:rsidR="00F65BF7">
        <w:rPr>
          <w:spacing w:val="-18"/>
          <w:w w:val="107"/>
        </w:rPr>
        <w:t>y</w:t>
      </w:r>
      <w:r w:rsidR="00F65BF7">
        <w:rPr>
          <w:w w:val="111"/>
        </w:rPr>
        <w:t xml:space="preserve">. </w:t>
      </w:r>
    </w:p>
    <w:p w14:paraId="6E5D2B80" w14:textId="77777777" w:rsidR="001A4BC5" w:rsidRDefault="001A4BC5">
      <w:pPr>
        <w:spacing w:line="160" w:lineRule="exact"/>
        <w:rPr>
          <w:sz w:val="17"/>
          <w:szCs w:val="17"/>
        </w:rPr>
      </w:pPr>
    </w:p>
    <w:p w14:paraId="075ACE3B" w14:textId="77777777" w:rsidR="001A4BC5" w:rsidRDefault="00F65BF7">
      <w:pPr>
        <w:spacing w:line="220" w:lineRule="exact"/>
        <w:ind w:left="776" w:right="685" w:firstLine="3"/>
        <w:jc w:val="both"/>
      </w:pPr>
      <w:r>
        <w:rPr>
          <w:w w:val="72"/>
        </w:rPr>
        <w:t>If</w:t>
      </w:r>
      <w:r>
        <w:rPr>
          <w:spacing w:val="21"/>
          <w:w w:val="72"/>
        </w:rPr>
        <w:t xml:space="preserve"> </w:t>
      </w:r>
      <w:r>
        <w:t>your</w:t>
      </w:r>
      <w:r>
        <w:rPr>
          <w:spacing w:val="15"/>
        </w:rPr>
        <w:t xml:space="preserve"> </w:t>
      </w:r>
      <w:r>
        <w:rPr>
          <w:w w:val="115"/>
        </w:rPr>
        <w:t xml:space="preserve">spouse, </w:t>
      </w:r>
      <w:r>
        <w:t>your</w:t>
      </w:r>
      <w:r>
        <w:rPr>
          <w:spacing w:val="15"/>
        </w:rPr>
        <w:t xml:space="preserve"> </w:t>
      </w:r>
      <w:r>
        <w:t>child</w:t>
      </w:r>
      <w:r>
        <w:rPr>
          <w:spacing w:val="-4"/>
        </w:rPr>
        <w:t>r</w:t>
      </w:r>
      <w:r>
        <w:t>en,</w:t>
      </w:r>
      <w:r>
        <w:rPr>
          <w:spacing w:val="29"/>
        </w:rPr>
        <w:t xml:space="preserve"> </w:t>
      </w:r>
      <w:r>
        <w:rPr>
          <w:w w:val="111"/>
        </w:rPr>
        <w:t>pa</w:t>
      </w:r>
      <w:r>
        <w:rPr>
          <w:spacing w:val="-4"/>
          <w:w w:val="111"/>
        </w:rPr>
        <w:t>r</w:t>
      </w:r>
      <w:r>
        <w:rPr>
          <w:w w:val="111"/>
        </w:rPr>
        <w:t>ents,</w:t>
      </w:r>
      <w:r>
        <w:rPr>
          <w:spacing w:val="7"/>
          <w:w w:val="111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t>in-laws,</w:t>
      </w:r>
      <w:r>
        <w:rPr>
          <w:spacing w:val="27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rPr>
          <w:w w:val="112"/>
        </w:rPr>
        <w:t>someone</w:t>
      </w:r>
      <w:r>
        <w:rPr>
          <w:spacing w:val="1"/>
          <w:w w:val="112"/>
        </w:rPr>
        <w:t xml:space="preserve"> </w:t>
      </w:r>
      <w:r>
        <w:t>else</w:t>
      </w:r>
      <w:r>
        <w:rPr>
          <w:spacing w:val="35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whom</w:t>
      </w:r>
      <w:r>
        <w:rPr>
          <w:spacing w:val="37"/>
        </w:rPr>
        <w:t xml:space="preserve"> </w:t>
      </w:r>
      <w:r>
        <w:rPr>
          <w:w w:val="103"/>
        </w:rPr>
        <w:t>you</w:t>
      </w:r>
      <w:r>
        <w:rPr>
          <w:w w:val="111"/>
        </w:rPr>
        <w:t xml:space="preserve"> </w:t>
      </w:r>
      <w:r>
        <w:t>have</w:t>
      </w:r>
      <w:r>
        <w:rPr>
          <w:spacing w:val="37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w w:val="93"/>
        </w:rPr>
        <w:t>family</w:t>
      </w:r>
      <w:r>
        <w:rPr>
          <w:spacing w:val="10"/>
          <w:w w:val="93"/>
        </w:rPr>
        <w:t xml:space="preserve"> </w:t>
      </w:r>
      <w:r>
        <w:rPr>
          <w:spacing w:val="-4"/>
        </w:rPr>
        <w:t>r</w:t>
      </w:r>
      <w:r>
        <w:t>elationship</w:t>
      </w:r>
      <w:r>
        <w:rPr>
          <w:spacing w:val="38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w w:val="110"/>
        </w:rPr>
        <w:t>customer</w:t>
      </w:r>
      <w:r>
        <w:rPr>
          <w:spacing w:val="1"/>
          <w:w w:val="110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supplier</w:t>
      </w:r>
      <w:r>
        <w:rPr>
          <w:spacing w:val="3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31"/>
        </w:rPr>
        <w:t xml:space="preserve"> </w:t>
      </w:r>
      <w:r w:rsidR="0040370D">
        <w:t xml:space="preserve">Company </w:t>
      </w:r>
      <w:r w:rsidR="0040370D">
        <w:rPr>
          <w:spacing w:val="11"/>
        </w:rPr>
        <w:t>or</w:t>
      </w:r>
      <w:r>
        <w:rPr>
          <w:spacing w:val="13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w w:val="107"/>
        </w:rPr>
        <w:t>employed</w:t>
      </w:r>
      <w:r>
        <w:rPr>
          <w:w w:val="111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one,</w:t>
      </w:r>
      <w:r>
        <w:rPr>
          <w:spacing w:val="43"/>
        </w:rPr>
        <w:t xml:space="preserve"> </w:t>
      </w:r>
      <w:r>
        <w:t>you</w:t>
      </w:r>
      <w:r>
        <w:rPr>
          <w:spacing w:val="14"/>
        </w:rPr>
        <w:t xml:space="preserve"> </w:t>
      </w:r>
      <w:r>
        <w:t>must</w:t>
      </w:r>
      <w:r>
        <w:rPr>
          <w:spacing w:val="44"/>
        </w:rPr>
        <w:t xml:space="preserve"> </w:t>
      </w:r>
      <w:r w:rsidR="0040370D">
        <w:t xml:space="preserve">disclose </w:t>
      </w:r>
      <w:r w:rsidR="0040370D">
        <w:rPr>
          <w:spacing w:val="7"/>
        </w:rPr>
        <w:t>the</w:t>
      </w:r>
      <w:r>
        <w:rPr>
          <w:spacing w:val="30"/>
        </w:rPr>
        <w:t xml:space="preserve"> </w:t>
      </w:r>
      <w:r>
        <w:t>situation</w:t>
      </w:r>
      <w:r>
        <w:rPr>
          <w:spacing w:val="33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Secretary</w:t>
      </w:r>
      <w:r w:rsidR="0040370D">
        <w:t xml:space="preserve"> </w:t>
      </w:r>
      <w:r w:rsidR="0040370D">
        <w:rPr>
          <w:spacing w:val="14"/>
        </w:rPr>
        <w:t>(</w:t>
      </w:r>
      <w:r>
        <w:t>o</w:t>
      </w:r>
      <w:r>
        <w:rPr>
          <w:spacing w:val="-18"/>
        </w:rPr>
        <w:t>r</w:t>
      </w:r>
      <w:r>
        <w:t>,</w:t>
      </w:r>
      <w:r>
        <w:rPr>
          <w:spacing w:val="-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rPr>
          <w:spacing w:val="-4"/>
          <w:w w:val="94"/>
        </w:rPr>
        <w:t>r</w:t>
      </w:r>
      <w:r>
        <w:rPr>
          <w:w w:val="116"/>
        </w:rPr>
        <w:t>espect</w:t>
      </w:r>
      <w:r>
        <w:rPr>
          <w:w w:val="1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the</w:t>
      </w:r>
      <w:r>
        <w:rPr>
          <w:spacing w:val="21"/>
        </w:rPr>
        <w:t xml:space="preserve"> </w:t>
      </w:r>
      <w:r w:rsidR="0040370D">
        <w:t xml:space="preserve">Company </w:t>
      </w:r>
      <w:r w:rsidR="0040370D">
        <w:rPr>
          <w:spacing w:val="1"/>
        </w:rPr>
        <w:t>Secretary</w:t>
      </w:r>
      <w:r>
        <w:rPr>
          <w:w w:val="108"/>
        </w:rPr>
        <w:t>,</w:t>
      </w:r>
      <w:r>
        <w:rPr>
          <w:spacing w:val="-6"/>
          <w:w w:val="108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Chief</w:t>
      </w:r>
      <w:r>
        <w:rPr>
          <w:spacing w:val="-8"/>
        </w:rPr>
        <w:t xml:space="preserve"> </w:t>
      </w:r>
      <w:r>
        <w:t>Executive)</w:t>
      </w:r>
      <w:r>
        <w:rPr>
          <w:spacing w:val="-3"/>
        </w:rPr>
        <w:t xml:space="preserve"> </w:t>
      </w:r>
      <w:r>
        <w:t>so</w:t>
      </w:r>
      <w:r>
        <w:rPr>
          <w:spacing w:val="25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the</w:t>
      </w:r>
      <w:r>
        <w:rPr>
          <w:spacing w:val="21"/>
        </w:rPr>
        <w:t xml:space="preserve"> </w:t>
      </w:r>
      <w:r w:rsidR="0040370D">
        <w:t xml:space="preserve">Company </w:t>
      </w:r>
      <w:r w:rsidR="0040370D">
        <w:rPr>
          <w:spacing w:val="1"/>
        </w:rPr>
        <w:t>may</w:t>
      </w:r>
      <w:r>
        <w:rPr>
          <w:spacing w:val="14"/>
        </w:rPr>
        <w:t xml:space="preserve"> </w:t>
      </w:r>
      <w:r>
        <w:rPr>
          <w:w w:val="121"/>
        </w:rPr>
        <w:t>assess</w:t>
      </w:r>
      <w:r>
        <w:rPr>
          <w:w w:val="111"/>
        </w:rPr>
        <w:t xml:space="preserve"> </w:t>
      </w:r>
      <w:r>
        <w:t>the</w:t>
      </w:r>
      <w:r>
        <w:rPr>
          <w:spacing w:val="39"/>
        </w:rPr>
        <w:t xml:space="preserve"> </w:t>
      </w:r>
      <w:r w:rsidR="0040370D">
        <w:t>natu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8"/>
        </w:rPr>
        <w:t>and</w:t>
      </w:r>
      <w:r>
        <w:rPr>
          <w:spacing w:val="49"/>
        </w:rPr>
        <w:t xml:space="preserve"> </w:t>
      </w:r>
      <w:r w:rsidR="0040370D">
        <w:t xml:space="preserve">extent </w:t>
      </w:r>
      <w:r w:rsidR="0040370D">
        <w:rPr>
          <w:spacing w:val="4"/>
        </w:rPr>
        <w:t>of</w:t>
      </w:r>
      <w:r>
        <w:rPr>
          <w:spacing w:val="9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rPr>
          <w:w w:val="110"/>
        </w:rPr>
        <w:t>conce</w:t>
      </w:r>
      <w:r>
        <w:rPr>
          <w:spacing w:val="4"/>
          <w:w w:val="110"/>
        </w:rPr>
        <w:t>r</w:t>
      </w:r>
      <w:r>
        <w:rPr>
          <w:w w:val="110"/>
        </w:rPr>
        <w:t>n</w:t>
      </w:r>
      <w:r>
        <w:rPr>
          <w:spacing w:val="11"/>
          <w:w w:val="110"/>
        </w:rPr>
        <w:t xml:space="preserve"> </w:t>
      </w:r>
      <w:r>
        <w:t>and</w:t>
      </w:r>
      <w:r>
        <w:rPr>
          <w:spacing w:val="49"/>
        </w:rPr>
        <w:t xml:space="preserve"> </w:t>
      </w:r>
      <w:r>
        <w:t>how</w:t>
      </w:r>
      <w:r>
        <w:rPr>
          <w:spacing w:val="35"/>
        </w:rPr>
        <w:t xml:space="preserve"> </w:t>
      </w:r>
      <w:r>
        <w:t>it</w:t>
      </w:r>
      <w:r>
        <w:rPr>
          <w:spacing w:val="-1"/>
        </w:rPr>
        <w:t xml:space="preserve"> </w:t>
      </w:r>
      <w:r w:rsidR="0040370D">
        <w:t xml:space="preserve">can </w:t>
      </w:r>
      <w:r w:rsidR="0040370D">
        <w:rPr>
          <w:spacing w:val="1"/>
        </w:rPr>
        <w:t>be</w:t>
      </w:r>
      <w:r>
        <w:rPr>
          <w:spacing w:val="43"/>
        </w:rPr>
        <w:t xml:space="preserve"> </w:t>
      </w:r>
      <w:r>
        <w:rPr>
          <w:spacing w:val="-4"/>
        </w:rPr>
        <w:t>r</w:t>
      </w:r>
      <w:r>
        <w:t xml:space="preserve">esolved. </w:t>
      </w:r>
      <w:r>
        <w:rPr>
          <w:spacing w:val="13"/>
        </w:rPr>
        <w:t xml:space="preserve"> </w:t>
      </w:r>
      <w:r>
        <w:rPr>
          <w:w w:val="72"/>
        </w:rPr>
        <w:t>If</w:t>
      </w:r>
      <w:r>
        <w:rPr>
          <w:spacing w:val="28"/>
          <w:w w:val="72"/>
        </w:rPr>
        <w:t xml:space="preserve"> </w:t>
      </w:r>
      <w:r>
        <w:t>you</w:t>
      </w:r>
      <w:r>
        <w:rPr>
          <w:spacing w:val="23"/>
        </w:rPr>
        <w:t xml:space="preserve"> </w:t>
      </w:r>
      <w:r>
        <w:t>have</w:t>
      </w:r>
      <w:r>
        <w:rPr>
          <w:spacing w:val="45"/>
        </w:rPr>
        <w:t xml:space="preserve"> </w:t>
      </w:r>
      <w:r>
        <w:rPr>
          <w:w w:val="105"/>
        </w:rPr>
        <w:t>any</w:t>
      </w:r>
      <w:r>
        <w:rPr>
          <w:w w:val="111"/>
        </w:rPr>
        <w:t xml:space="preserve"> </w:t>
      </w:r>
      <w:r>
        <w:t>doubt</w:t>
      </w:r>
      <w:r>
        <w:rPr>
          <w:spacing w:val="50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whether</w:t>
      </w:r>
      <w:r>
        <w:rPr>
          <w:spacing w:val="45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not</w:t>
      </w:r>
      <w:r>
        <w:rPr>
          <w:spacing w:val="20"/>
        </w:rPr>
        <w:t xml:space="preserve"> </w:t>
      </w:r>
      <w:r>
        <w:rPr>
          <w:w w:val="111"/>
        </w:rPr>
        <w:t>conduct</w:t>
      </w:r>
      <w:r>
        <w:rPr>
          <w:spacing w:val="-6"/>
          <w:w w:val="111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4"/>
        </w:rPr>
        <w:t>r</w:t>
      </w:r>
      <w:r>
        <w:t>elationship</w:t>
      </w:r>
      <w:r>
        <w:rPr>
          <w:spacing w:val="31"/>
        </w:rPr>
        <w:t xml:space="preserve"> </w:t>
      </w:r>
      <w:r>
        <w:t>would</w:t>
      </w:r>
      <w:r>
        <w:rPr>
          <w:spacing w:val="14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rPr>
          <w:w w:val="109"/>
        </w:rPr>
        <w:t>conside</w:t>
      </w:r>
      <w:r>
        <w:rPr>
          <w:spacing w:val="-4"/>
          <w:w w:val="109"/>
        </w:rPr>
        <w:t>r</w:t>
      </w:r>
      <w:r>
        <w:rPr>
          <w:w w:val="109"/>
        </w:rPr>
        <w:t xml:space="preserve">ed </w:t>
      </w:r>
      <w:r>
        <w:t>an</w:t>
      </w:r>
      <w:r>
        <w:rPr>
          <w:spacing w:val="20"/>
        </w:rPr>
        <w:t xml:space="preserve"> </w:t>
      </w:r>
      <w:r>
        <w:rPr>
          <w:w w:val="108"/>
        </w:rPr>
        <w:t>actual</w:t>
      </w:r>
      <w:r>
        <w:rPr>
          <w:w w:val="111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rPr>
          <w:w w:val="111"/>
        </w:rPr>
        <w:t>appa</w:t>
      </w:r>
      <w:r>
        <w:rPr>
          <w:spacing w:val="-4"/>
          <w:w w:val="111"/>
        </w:rPr>
        <w:t>r</w:t>
      </w:r>
      <w:r>
        <w:rPr>
          <w:w w:val="111"/>
        </w:rPr>
        <w:t>ent</w:t>
      </w:r>
      <w:r>
        <w:rPr>
          <w:spacing w:val="7"/>
          <w:w w:val="111"/>
        </w:rPr>
        <w:t xml:space="preserve"> </w:t>
      </w:r>
      <w:r>
        <w:t>conflict</w:t>
      </w:r>
      <w:r>
        <w:rPr>
          <w:spacing w:val="10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inte</w:t>
      </w:r>
      <w:r>
        <w:rPr>
          <w:spacing w:val="-4"/>
        </w:rPr>
        <w:t>r</w:t>
      </w:r>
      <w:r>
        <w:t>est</w:t>
      </w:r>
      <w:r>
        <w:rPr>
          <w:spacing w:val="50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could</w:t>
      </w:r>
      <w:r>
        <w:rPr>
          <w:spacing w:val="37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rPr>
          <w:w w:val="112"/>
        </w:rPr>
        <w:t>expected</w:t>
      </w:r>
      <w:r>
        <w:rPr>
          <w:spacing w:val="4"/>
          <w:w w:val="11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give</w:t>
      </w:r>
      <w:r>
        <w:rPr>
          <w:spacing w:val="10"/>
        </w:rPr>
        <w:t xml:space="preserve"> </w:t>
      </w:r>
      <w:r>
        <w:t>rise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 w:rsidR="0040370D">
        <w:t xml:space="preserve">such </w:t>
      </w:r>
      <w:r w:rsidR="0040370D">
        <w:rPr>
          <w:spacing w:val="8"/>
        </w:rPr>
        <w:t>a</w:t>
      </w:r>
      <w:r>
        <w:rPr>
          <w:spacing w:val="26"/>
        </w:rPr>
        <w:t xml:space="preserve"> </w:t>
      </w:r>
      <w:r>
        <w:rPr>
          <w:w w:val="101"/>
        </w:rPr>
        <w:t>conflict,</w:t>
      </w:r>
      <w:r>
        <w:rPr>
          <w:w w:val="111"/>
        </w:rPr>
        <w:t xml:space="preserve"> </w:t>
      </w:r>
      <w:r>
        <w:rPr>
          <w:w w:val="103"/>
        </w:rPr>
        <w:t>you</w:t>
      </w:r>
      <w:r>
        <w:rPr>
          <w:w w:val="111"/>
        </w:rPr>
        <w:t xml:space="preserve"> </w:t>
      </w:r>
      <w:r>
        <w:rPr>
          <w:w w:val="107"/>
        </w:rPr>
        <w:t>should</w:t>
      </w:r>
      <w:r>
        <w:rPr>
          <w:w w:val="111"/>
        </w:rPr>
        <w:t xml:space="preserve"> </w:t>
      </w:r>
      <w:r>
        <w:rPr>
          <w:w w:val="107"/>
        </w:rPr>
        <w:t>consult</w:t>
      </w:r>
      <w:r>
        <w:rPr>
          <w:w w:val="111"/>
        </w:rPr>
        <w:t xml:space="preserve"> </w:t>
      </w:r>
      <w:r>
        <w:rPr>
          <w:w w:val="99"/>
        </w:rPr>
        <w:t>with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7"/>
        </w:rPr>
        <w:t>Company</w:t>
      </w:r>
      <w:r>
        <w:rPr>
          <w:w w:val="111"/>
        </w:rPr>
        <w:t xml:space="preserve"> Sec</w:t>
      </w:r>
      <w:r>
        <w:rPr>
          <w:spacing w:val="-4"/>
          <w:w w:val="111"/>
        </w:rPr>
        <w:t>r</w:t>
      </w:r>
      <w:r>
        <w:rPr>
          <w:w w:val="105"/>
        </w:rPr>
        <w:t>etar</w:t>
      </w:r>
      <w:r>
        <w:rPr>
          <w:spacing w:val="-18"/>
          <w:w w:val="105"/>
        </w:rPr>
        <w:t>y</w:t>
      </w:r>
      <w:r>
        <w:rPr>
          <w:w w:val="111"/>
        </w:rPr>
        <w:t xml:space="preserve">. </w:t>
      </w:r>
    </w:p>
    <w:p w14:paraId="41A6634F" w14:textId="77777777" w:rsidR="001A4BC5" w:rsidRDefault="001A4BC5">
      <w:pPr>
        <w:spacing w:before="16" w:line="200" w:lineRule="exact"/>
      </w:pPr>
    </w:p>
    <w:p w14:paraId="273C982E" w14:textId="77777777" w:rsidR="001A4BC5" w:rsidRDefault="00F65BF7">
      <w:pPr>
        <w:ind w:left="776" w:right="2345"/>
        <w:jc w:val="both"/>
      </w:pPr>
      <w:r>
        <w:rPr>
          <w:color w:val="00ADEF"/>
          <w:spacing w:val="-11"/>
          <w:w w:val="98"/>
        </w:rPr>
        <w:t>W</w:t>
      </w:r>
      <w:r>
        <w:rPr>
          <w:color w:val="00ADEF"/>
          <w:w w:val="118"/>
        </w:rPr>
        <w:t>eapons,</w:t>
      </w:r>
      <w:r>
        <w:rPr>
          <w:color w:val="00ADEF"/>
          <w:spacing w:val="6"/>
        </w:rPr>
        <w:t xml:space="preserve"> </w:t>
      </w:r>
      <w:r>
        <w:rPr>
          <w:color w:val="00ADEF"/>
          <w:spacing w:val="-11"/>
          <w:w w:val="98"/>
        </w:rPr>
        <w:t>W</w:t>
      </w:r>
      <w:r>
        <w:rPr>
          <w:color w:val="00ADEF"/>
          <w:w w:val="112"/>
        </w:rPr>
        <w:t>orkplace</w:t>
      </w:r>
      <w:r>
        <w:rPr>
          <w:color w:val="00ADEF"/>
          <w:spacing w:val="6"/>
        </w:rPr>
        <w:t xml:space="preserve"> </w:t>
      </w:r>
      <w:r>
        <w:rPr>
          <w:color w:val="00ADEF"/>
          <w:spacing w:val="-4"/>
          <w:w w:val="84"/>
        </w:rPr>
        <w:t>V</w:t>
      </w:r>
      <w:r>
        <w:rPr>
          <w:color w:val="00ADEF"/>
          <w:w w:val="110"/>
        </w:rPr>
        <w:t>iolence,</w:t>
      </w:r>
      <w:r>
        <w:rPr>
          <w:color w:val="00ADEF"/>
          <w:spacing w:val="6"/>
        </w:rPr>
        <w:t xml:space="preserve"> </w:t>
      </w:r>
      <w:r>
        <w:rPr>
          <w:color w:val="00ADEF"/>
          <w:w w:val="109"/>
        </w:rPr>
        <w:t>Drugs,</w:t>
      </w:r>
      <w:r>
        <w:rPr>
          <w:color w:val="00ADEF"/>
          <w:spacing w:val="6"/>
        </w:rPr>
        <w:t xml:space="preserve"> </w:t>
      </w:r>
      <w:r>
        <w:rPr>
          <w:color w:val="00ADEF"/>
          <w:w w:val="103"/>
        </w:rPr>
        <w:t>Alcohol</w:t>
      </w:r>
      <w:r>
        <w:rPr>
          <w:color w:val="00ADEF"/>
          <w:spacing w:val="6"/>
        </w:rPr>
        <w:t xml:space="preserve"> </w:t>
      </w:r>
      <w:r>
        <w:rPr>
          <w:color w:val="00ADEF"/>
          <w:w w:val="116"/>
        </w:rPr>
        <w:t>and</w:t>
      </w:r>
      <w:r>
        <w:rPr>
          <w:color w:val="00ADEF"/>
          <w:spacing w:val="6"/>
        </w:rPr>
        <w:t xml:space="preserve"> </w:t>
      </w:r>
      <w:r>
        <w:rPr>
          <w:color w:val="00ADEF"/>
          <w:w w:val="108"/>
        </w:rPr>
        <w:t>Gambling</w:t>
      </w:r>
      <w:r>
        <w:rPr>
          <w:color w:val="000000"/>
          <w:w w:val="111"/>
        </w:rPr>
        <w:t xml:space="preserve"> </w:t>
      </w:r>
    </w:p>
    <w:p w14:paraId="5AA6E551" w14:textId="1367DC13" w:rsidR="001A4BC5" w:rsidRDefault="00D94976">
      <w:pPr>
        <w:spacing w:before="57" w:line="220" w:lineRule="exact"/>
        <w:ind w:left="777" w:right="687" w:hanging="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6FC2116D" wp14:editId="363E69A6">
                <wp:simplePos x="0" y="0"/>
                <wp:positionH relativeFrom="page">
                  <wp:posOffset>42545</wp:posOffset>
                </wp:positionH>
                <wp:positionV relativeFrom="paragraph">
                  <wp:posOffset>90170</wp:posOffset>
                </wp:positionV>
                <wp:extent cx="152400" cy="675005"/>
                <wp:effectExtent l="4445" t="0" r="0" b="0"/>
                <wp:wrapNone/>
                <wp:docPr id="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D2324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2116D" id="Text Box 56" o:spid="_x0000_s1035" type="#_x0000_t202" style="position:absolute;left:0;text-align:left;margin-left:3.35pt;margin-top:7.1pt;width:12pt;height:53.1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" filled="f" stroked="f">
                <v:textbox style="layout-flow:vertical;mso-layout-flow-alt:bottom-to-top" inset="0,0,0,0">
                  <w:txbxContent>
                    <w:p w14:paraId="419D2324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XII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spacing w:val="-18"/>
        </w:rPr>
        <w:t>Y</w:t>
      </w:r>
      <w:r w:rsidR="00F65BF7">
        <w:t>ou</w:t>
      </w:r>
      <w:r w:rsidR="00F65BF7">
        <w:rPr>
          <w:spacing w:val="28"/>
        </w:rPr>
        <w:t xml:space="preserve"> </w:t>
      </w:r>
      <w:r w:rsidR="0040370D">
        <w:rPr>
          <w:w w:val="83"/>
        </w:rPr>
        <w:t>will not</w:t>
      </w:r>
      <w:r w:rsidR="0040370D">
        <w:t xml:space="preserve"> </w:t>
      </w:r>
      <w:r w:rsidR="0040370D">
        <w:rPr>
          <w:spacing w:val="3"/>
        </w:rPr>
        <w:t>display</w:t>
      </w:r>
      <w:r w:rsidR="0040370D">
        <w:t xml:space="preserve"> and</w:t>
      </w:r>
      <w:r w:rsidR="00F65BF7">
        <w:t>/</w:t>
      </w:r>
      <w:r w:rsidR="0040370D">
        <w:t xml:space="preserve">or </w:t>
      </w:r>
      <w:r w:rsidR="0040370D">
        <w:rPr>
          <w:spacing w:val="39"/>
        </w:rPr>
        <w:t>carry</w:t>
      </w:r>
      <w:r w:rsidR="00F65BF7">
        <w:rPr>
          <w:spacing w:val="45"/>
        </w:rPr>
        <w:t xml:space="preserve"> </w:t>
      </w:r>
      <w:r w:rsidR="00F65BF7">
        <w:rPr>
          <w:w w:val="112"/>
        </w:rPr>
        <w:t>weapons</w:t>
      </w:r>
      <w:r w:rsidR="00F65BF7">
        <w:rPr>
          <w:spacing w:val="27"/>
          <w:w w:val="112"/>
        </w:rPr>
        <w:t xml:space="preserve"> </w:t>
      </w:r>
      <w:r w:rsidR="00F65BF7">
        <w:t>or</w:t>
      </w:r>
      <w:r w:rsidR="00F65BF7">
        <w:rPr>
          <w:spacing w:val="40"/>
        </w:rPr>
        <w:t xml:space="preserve"> </w:t>
      </w:r>
      <w:r w:rsidR="0040370D">
        <w:t xml:space="preserve">explosives </w:t>
      </w:r>
      <w:r w:rsidR="0040370D">
        <w:rPr>
          <w:spacing w:val="25"/>
        </w:rPr>
        <w:t>on</w:t>
      </w:r>
      <w:r w:rsidR="0040370D">
        <w:t xml:space="preserve"> </w:t>
      </w:r>
      <w:r w:rsidR="0040370D">
        <w:rPr>
          <w:spacing w:val="1"/>
        </w:rPr>
        <w:t>Company</w:t>
      </w:r>
      <w:r w:rsidR="0040370D">
        <w:t xml:space="preserve"> </w:t>
      </w:r>
      <w:r w:rsidR="0040370D">
        <w:rPr>
          <w:spacing w:val="37"/>
        </w:rPr>
        <w:t>premises</w:t>
      </w:r>
      <w:r w:rsidR="00F65BF7">
        <w:rPr>
          <w:w w:val="111"/>
        </w:rPr>
        <w:t xml:space="preserve"> </w:t>
      </w:r>
      <w:r w:rsidR="00F65BF7">
        <w:t>(including</w:t>
      </w:r>
      <w:r w:rsidR="00F65BF7">
        <w:rPr>
          <w:spacing w:val="-17"/>
        </w:rPr>
        <w:t xml:space="preserve"> </w:t>
      </w:r>
      <w:r w:rsidR="00F65BF7">
        <w:t>the</w:t>
      </w:r>
      <w:r w:rsidR="00F65BF7">
        <w:rPr>
          <w:spacing w:val="24"/>
        </w:rPr>
        <w:t xml:space="preserve"> </w:t>
      </w:r>
      <w:r w:rsidR="00F65BF7">
        <w:rPr>
          <w:spacing w:val="-4"/>
        </w:rPr>
        <w:t>r</w:t>
      </w:r>
      <w:r w:rsidR="00F65BF7">
        <w:t>esidential</w:t>
      </w:r>
      <w:r w:rsidR="00F65BF7">
        <w:rPr>
          <w:spacing w:val="26"/>
        </w:rPr>
        <w:t xml:space="preserve"> </w:t>
      </w:r>
      <w:r w:rsidR="00F65BF7">
        <w:t>colony), unless</w:t>
      </w:r>
      <w:r w:rsidR="00F65BF7">
        <w:rPr>
          <w:spacing w:val="44"/>
        </w:rPr>
        <w:t xml:space="preserve"> </w:t>
      </w:r>
      <w:r w:rsidR="00F65BF7">
        <w:t>as</w:t>
      </w:r>
      <w:r w:rsidR="00F65BF7">
        <w:rPr>
          <w:spacing w:val="33"/>
        </w:rPr>
        <w:t xml:space="preserve"> </w:t>
      </w:r>
      <w:r w:rsidR="0040370D">
        <w:t>some security personnel</w:t>
      </w:r>
      <w:r w:rsidR="00F65BF7">
        <w:rPr>
          <w:spacing w:val="-4"/>
          <w:w w:val="108"/>
        </w:rPr>
        <w:t xml:space="preserve"> </w:t>
      </w:r>
      <w:r w:rsidR="00F65BF7">
        <w:t>you</w:t>
      </w:r>
      <w:r w:rsidR="00F65BF7">
        <w:rPr>
          <w:spacing w:val="8"/>
        </w:rPr>
        <w:t xml:space="preserve"> </w:t>
      </w:r>
      <w:r w:rsidR="00F65BF7">
        <w:t>have</w:t>
      </w:r>
      <w:r w:rsidR="00F65BF7">
        <w:rPr>
          <w:spacing w:val="30"/>
        </w:rPr>
        <w:t xml:space="preserve"> </w:t>
      </w:r>
      <w:r w:rsidR="00F65BF7">
        <w:t>a</w:t>
      </w:r>
      <w:r w:rsidR="00F65BF7">
        <w:rPr>
          <w:spacing w:val="15"/>
        </w:rPr>
        <w:t xml:space="preserve"> </w:t>
      </w:r>
      <w:r w:rsidR="00F65BF7">
        <w:rPr>
          <w:w w:val="107"/>
        </w:rPr>
        <w:t>licensed</w:t>
      </w:r>
      <w:r w:rsidR="00F65BF7">
        <w:rPr>
          <w:w w:val="111"/>
        </w:rPr>
        <w:t xml:space="preserve"> </w:t>
      </w:r>
      <w:r w:rsidR="00F65BF7">
        <w:rPr>
          <w:w w:val="110"/>
        </w:rPr>
        <w:t>weapon.</w:t>
      </w:r>
      <w:r w:rsidR="00F65BF7">
        <w:rPr>
          <w:spacing w:val="-18"/>
          <w:w w:val="110"/>
        </w:rPr>
        <w:t xml:space="preserve"> </w:t>
      </w:r>
      <w:r w:rsidR="00F65BF7">
        <w:rPr>
          <w:w w:val="94"/>
        </w:rPr>
        <w:t>Similarl</w:t>
      </w:r>
      <w:r w:rsidR="00F65BF7">
        <w:rPr>
          <w:spacing w:val="-17"/>
          <w:w w:val="94"/>
        </w:rPr>
        <w:t>y</w:t>
      </w:r>
      <w:r w:rsidR="00F65BF7">
        <w:rPr>
          <w:w w:val="94"/>
        </w:rPr>
        <w:t>,</w:t>
      </w:r>
      <w:r w:rsidR="00F65BF7">
        <w:rPr>
          <w:spacing w:val="-3"/>
          <w:w w:val="94"/>
        </w:rPr>
        <w:t xml:space="preserve"> </w:t>
      </w:r>
      <w:r w:rsidR="00F65BF7">
        <w:t>the</w:t>
      </w:r>
      <w:r w:rsidR="00F65BF7">
        <w:rPr>
          <w:spacing w:val="11"/>
        </w:rPr>
        <w:t xml:space="preserve"> </w:t>
      </w:r>
      <w:r w:rsidR="00F65BF7">
        <w:t>Company</w:t>
      </w:r>
      <w:r w:rsidR="00F65BF7">
        <w:rPr>
          <w:spacing w:val="41"/>
        </w:rPr>
        <w:t xml:space="preserve"> </w:t>
      </w:r>
      <w:r w:rsidR="00F65BF7">
        <w:rPr>
          <w:w w:val="83"/>
        </w:rPr>
        <w:t>will</w:t>
      </w:r>
      <w:r w:rsidR="00F65BF7">
        <w:rPr>
          <w:spacing w:val="-5"/>
          <w:w w:val="83"/>
        </w:rPr>
        <w:t xml:space="preserve"> </w:t>
      </w:r>
      <w:r w:rsidR="00F65BF7">
        <w:t>not</w:t>
      </w:r>
      <w:r w:rsidR="00F65BF7">
        <w:rPr>
          <w:spacing w:val="7"/>
        </w:rPr>
        <w:t xml:space="preserve"> </w:t>
      </w:r>
      <w:r w:rsidR="00F65BF7">
        <w:t>tolerate</w:t>
      </w:r>
      <w:r w:rsidR="00F65BF7">
        <w:rPr>
          <w:spacing w:val="28"/>
        </w:rPr>
        <w:t xml:space="preserve"> </w:t>
      </w:r>
      <w:r w:rsidR="00F65BF7">
        <w:t>any</w:t>
      </w:r>
      <w:r w:rsidR="00F65BF7">
        <w:rPr>
          <w:spacing w:val="1"/>
        </w:rPr>
        <w:t xml:space="preserve"> </w:t>
      </w:r>
      <w:r w:rsidR="00F65BF7">
        <w:rPr>
          <w:w w:val="96"/>
        </w:rPr>
        <w:t>level</w:t>
      </w:r>
      <w:r w:rsidR="00F65BF7">
        <w:rPr>
          <w:spacing w:val="-11"/>
          <w:w w:val="96"/>
        </w:rPr>
        <w:t xml:space="preserve"> </w:t>
      </w:r>
      <w:r w:rsidR="00F65BF7">
        <w:t>of</w:t>
      </w:r>
      <w:r w:rsidR="00F65BF7">
        <w:rPr>
          <w:spacing w:val="-18"/>
        </w:rPr>
        <w:t xml:space="preserve"> </w:t>
      </w:r>
      <w:r w:rsidR="00F65BF7">
        <w:t xml:space="preserve">violence </w:t>
      </w:r>
      <w:r w:rsidR="00F65BF7">
        <w:rPr>
          <w:w w:val="92"/>
        </w:rPr>
        <w:t>in</w:t>
      </w:r>
      <w:r w:rsidR="00F65BF7">
        <w:rPr>
          <w:spacing w:val="-9"/>
          <w:w w:val="92"/>
        </w:rPr>
        <w:t xml:space="preserve"> </w:t>
      </w:r>
      <w:r w:rsidR="00F65BF7">
        <w:t>the</w:t>
      </w:r>
      <w:r w:rsidR="00F65BF7">
        <w:rPr>
          <w:spacing w:val="11"/>
        </w:rPr>
        <w:t xml:space="preserve"> </w:t>
      </w:r>
      <w:r w:rsidR="00F65BF7">
        <w:rPr>
          <w:w w:val="106"/>
        </w:rPr>
        <w:t>workplace</w:t>
      </w:r>
      <w:r w:rsidR="00F65BF7">
        <w:rPr>
          <w:w w:val="111"/>
        </w:rPr>
        <w:t xml:space="preserve"> </w:t>
      </w:r>
      <w:r w:rsidR="00F65BF7">
        <w:rPr>
          <w:w w:val="104"/>
        </w:rPr>
        <w:t>or</w:t>
      </w:r>
      <w:r w:rsidR="00F65BF7">
        <w:rPr>
          <w:w w:val="111"/>
        </w:rPr>
        <w:t xml:space="preserve"> </w:t>
      </w:r>
      <w:r w:rsidR="00F65BF7">
        <w:rPr>
          <w:w w:val="92"/>
        </w:rPr>
        <w:t>in</w:t>
      </w:r>
      <w:r w:rsidR="00F65BF7">
        <w:rPr>
          <w:w w:val="111"/>
        </w:rPr>
        <w:t xml:space="preserve"> </w:t>
      </w:r>
      <w:r w:rsidR="00F65BF7">
        <w:rPr>
          <w:w w:val="105"/>
        </w:rPr>
        <w:t>any</w:t>
      </w:r>
      <w:r w:rsidR="00F65BF7">
        <w:rPr>
          <w:w w:val="111"/>
        </w:rPr>
        <w:t xml:space="preserve"> </w:t>
      </w:r>
      <w:r w:rsidR="00F65BF7">
        <w:rPr>
          <w:w w:val="102"/>
        </w:rPr>
        <w:t>work-</w:t>
      </w:r>
      <w:r w:rsidR="00F65BF7">
        <w:rPr>
          <w:spacing w:val="-4"/>
          <w:w w:val="102"/>
        </w:rPr>
        <w:t>r</w:t>
      </w:r>
      <w:r w:rsidR="00F65BF7">
        <w:rPr>
          <w:w w:val="109"/>
        </w:rPr>
        <w:t>elated</w:t>
      </w:r>
      <w:r w:rsidR="00F65BF7">
        <w:rPr>
          <w:w w:val="111"/>
        </w:rPr>
        <w:t xml:space="preserve"> </w:t>
      </w:r>
      <w:r w:rsidR="00F65BF7">
        <w:rPr>
          <w:w w:val="107"/>
        </w:rPr>
        <w:t>setting</w:t>
      </w:r>
      <w:r w:rsidR="00F65BF7">
        <w:rPr>
          <w:w w:val="111"/>
        </w:rPr>
        <w:t xml:space="preserve"> </w:t>
      </w:r>
      <w:r w:rsidR="00F65BF7">
        <w:rPr>
          <w:w w:val="104"/>
        </w:rPr>
        <w:t>or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04"/>
        </w:rPr>
        <w:t>esidential</w:t>
      </w:r>
      <w:r w:rsidR="00F65BF7">
        <w:rPr>
          <w:w w:val="111"/>
        </w:rPr>
        <w:t xml:space="preserve"> </w:t>
      </w:r>
      <w:r w:rsidR="00F65BF7">
        <w:rPr>
          <w:w w:val="103"/>
        </w:rPr>
        <w:t>colon</w:t>
      </w:r>
      <w:r w:rsidR="00F65BF7">
        <w:rPr>
          <w:spacing w:val="-18"/>
          <w:w w:val="103"/>
        </w:rPr>
        <w:t>y</w:t>
      </w:r>
      <w:r w:rsidR="00F65BF7">
        <w:rPr>
          <w:w w:val="111"/>
        </w:rPr>
        <w:t xml:space="preserve">. </w:t>
      </w:r>
    </w:p>
    <w:p w14:paraId="4FB82EA4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67E217BA" w14:textId="77777777" w:rsidR="00AC297A" w:rsidRDefault="00F65BF7">
      <w:pPr>
        <w:spacing w:line="220" w:lineRule="exact"/>
        <w:ind w:left="776" w:right="686" w:firstLine="1"/>
        <w:jc w:val="both"/>
        <w:rPr>
          <w:w w:val="110"/>
        </w:rPr>
      </w:pPr>
      <w:r>
        <w:rPr>
          <w:spacing w:val="5"/>
        </w:rPr>
        <w:t>W</w:t>
      </w:r>
      <w:r>
        <w:t>ithout</w:t>
      </w:r>
      <w:r>
        <w:rPr>
          <w:spacing w:val="10"/>
        </w:rPr>
        <w:t xml:space="preserve"> </w:t>
      </w:r>
      <w:r>
        <w:t>p</w:t>
      </w:r>
      <w:r>
        <w:rPr>
          <w:spacing w:val="-4"/>
        </w:rPr>
        <w:t>r</w:t>
      </w:r>
      <w:r>
        <w:t>ejudice</w:t>
      </w:r>
      <w:r>
        <w:rPr>
          <w:spacing w:val="42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w w:val="112"/>
        </w:rPr>
        <w:t>contents</w:t>
      </w:r>
      <w:r>
        <w:rPr>
          <w:spacing w:val="-2"/>
          <w:w w:val="11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w w:val="109"/>
        </w:rPr>
        <w:t>p</w:t>
      </w:r>
      <w:r>
        <w:rPr>
          <w:spacing w:val="-4"/>
          <w:w w:val="109"/>
        </w:rPr>
        <w:t>r</w:t>
      </w:r>
      <w:r>
        <w:rPr>
          <w:w w:val="109"/>
        </w:rPr>
        <w:t>eceding</w:t>
      </w:r>
      <w:r>
        <w:rPr>
          <w:spacing w:val="-6"/>
          <w:w w:val="109"/>
        </w:rPr>
        <w:t xml:space="preserve"> </w:t>
      </w:r>
      <w:r>
        <w:rPr>
          <w:w w:val="109"/>
        </w:rPr>
        <w:t>paragraph,</w:t>
      </w:r>
      <w:r>
        <w:rPr>
          <w:spacing w:val="7"/>
          <w:w w:val="10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w w:val="118"/>
        </w:rPr>
        <w:t>case</w:t>
      </w:r>
      <w:r>
        <w:rPr>
          <w:spacing w:val="-5"/>
          <w:w w:val="11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w w:val="107"/>
        </w:rPr>
        <w:t>licensed</w:t>
      </w:r>
      <w:r>
        <w:rPr>
          <w:w w:val="111"/>
        </w:rPr>
        <w:t xml:space="preserve"> </w:t>
      </w:r>
      <w:r>
        <w:rPr>
          <w:w w:val="110"/>
        </w:rPr>
        <w:t>weapon,</w:t>
      </w:r>
      <w:r>
        <w:rPr>
          <w:spacing w:val="11"/>
          <w:w w:val="110"/>
        </w:rPr>
        <w:t xml:space="preserve"> </w:t>
      </w:r>
      <w:r>
        <w:t>you</w:t>
      </w:r>
      <w:r>
        <w:rPr>
          <w:spacing w:val="25"/>
        </w:rPr>
        <w:t xml:space="preserve"> </w:t>
      </w:r>
      <w:r>
        <w:t>shall</w:t>
      </w:r>
      <w:r>
        <w:rPr>
          <w:spacing w:val="20"/>
        </w:rPr>
        <w:t xml:space="preserve"> </w:t>
      </w:r>
      <w:r>
        <w:t>be</w:t>
      </w:r>
      <w:r>
        <w:rPr>
          <w:spacing w:val="44"/>
        </w:rPr>
        <w:t xml:space="preserve"> </w:t>
      </w:r>
      <w:r w:rsidR="0040370D">
        <w:rPr>
          <w:spacing w:val="-4"/>
        </w:rPr>
        <w:t>r</w:t>
      </w:r>
      <w:r w:rsidR="0040370D">
        <w:t>equi</w:t>
      </w:r>
      <w:r w:rsidR="0040370D">
        <w:rPr>
          <w:spacing w:val="-4"/>
        </w:rPr>
        <w:t>r</w:t>
      </w:r>
      <w:r w:rsidR="0040370D">
        <w:t xml:space="preserve">ed </w:t>
      </w:r>
      <w:r w:rsidR="0040370D">
        <w:rPr>
          <w:spacing w:val="2"/>
        </w:rPr>
        <w:t>to</w:t>
      </w:r>
      <w:r>
        <w:rPr>
          <w:spacing w:val="30"/>
        </w:rPr>
        <w:t xml:space="preserve"> </w:t>
      </w:r>
      <w:r>
        <w:t>give</w:t>
      </w:r>
      <w:r>
        <w:rPr>
          <w:spacing w:val="16"/>
        </w:rPr>
        <w:t xml:space="preserve"> </w:t>
      </w:r>
      <w:r>
        <w:t>written</w:t>
      </w:r>
      <w:r>
        <w:rPr>
          <w:spacing w:val="27"/>
        </w:rPr>
        <w:t xml:space="preserve"> </w:t>
      </w:r>
      <w:r w:rsidR="0040370D">
        <w:t>notice to</w:t>
      </w:r>
      <w:r>
        <w:rPr>
          <w:spacing w:val="3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Security</w:t>
      </w:r>
      <w:r>
        <w:rPr>
          <w:spacing w:val="42"/>
        </w:rPr>
        <w:t xml:space="preserve"> </w:t>
      </w:r>
      <w:r w:rsidR="0040370D">
        <w:t xml:space="preserve">Manager </w:t>
      </w:r>
      <w:r w:rsidR="0040370D">
        <w:rPr>
          <w:spacing w:val="8"/>
        </w:rPr>
        <w:t>and</w:t>
      </w:r>
      <w:r>
        <w:rPr>
          <w:w w:val="111"/>
        </w:rPr>
        <w:t xml:space="preserve"> </w:t>
      </w:r>
      <w:r>
        <w:t>p</w:t>
      </w:r>
      <w:r>
        <w:rPr>
          <w:spacing w:val="-4"/>
        </w:rPr>
        <w:t>r</w:t>
      </w:r>
      <w:r>
        <w:t>ovide</w:t>
      </w:r>
      <w:r>
        <w:rPr>
          <w:spacing w:val="28"/>
        </w:rPr>
        <w:t xml:space="preserve"> </w:t>
      </w:r>
      <w:r>
        <w:t>him</w:t>
      </w:r>
      <w:r>
        <w:rPr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true</w:t>
      </w:r>
      <w:r>
        <w:rPr>
          <w:spacing w:val="26"/>
        </w:rPr>
        <w:t xml:space="preserve"> </w:t>
      </w:r>
      <w:r>
        <w:t>copy</w:t>
      </w:r>
      <w:r>
        <w:rPr>
          <w:spacing w:val="36"/>
        </w:rPr>
        <w:t xml:space="preserve"> </w:t>
      </w:r>
      <w:r>
        <w:t>of the</w:t>
      </w:r>
      <w:r>
        <w:rPr>
          <w:spacing w:val="29"/>
        </w:rPr>
        <w:t xml:space="preserve"> </w:t>
      </w:r>
      <w:r>
        <w:t>license</w:t>
      </w:r>
      <w:r>
        <w:rPr>
          <w:spacing w:val="38"/>
        </w:rPr>
        <w:t xml:space="preserve"> </w:t>
      </w:r>
      <w:r>
        <w:t>(and</w:t>
      </w:r>
      <w:r>
        <w:rPr>
          <w:spacing w:val="22"/>
        </w:rPr>
        <w:t xml:space="preserve"> </w:t>
      </w:r>
      <w:r>
        <w:rPr>
          <w:spacing w:val="-4"/>
        </w:rPr>
        <w:t>r</w:t>
      </w:r>
      <w:r>
        <w:t>enewal</w:t>
      </w:r>
      <w:r>
        <w:rPr>
          <w:spacing w:val="34"/>
        </w:rPr>
        <w:t xml:space="preserve"> </w:t>
      </w:r>
      <w:r>
        <w:t>the</w:t>
      </w:r>
      <w:r>
        <w:rPr>
          <w:spacing w:val="-4"/>
        </w:rPr>
        <w:t>r</w:t>
      </w:r>
      <w:r>
        <w:t>eof).</w:t>
      </w:r>
      <w:r>
        <w:rPr>
          <w:spacing w:val="23"/>
        </w:rPr>
        <w:t xml:space="preserve"> </w:t>
      </w:r>
      <w:r>
        <w:t>Furthe</w:t>
      </w:r>
      <w:r>
        <w:rPr>
          <w:spacing w:val="-18"/>
        </w:rPr>
        <w:t>r</w:t>
      </w:r>
      <w:r>
        <w:t>,</w:t>
      </w:r>
      <w:r>
        <w:rPr>
          <w:spacing w:val="28"/>
        </w:rPr>
        <w:t xml:space="preserve"> </w:t>
      </w:r>
      <w:r>
        <w:t>it</w:t>
      </w:r>
      <w:r>
        <w:rPr>
          <w:spacing w:val="-11"/>
        </w:rPr>
        <w:t xml:space="preserve"> </w:t>
      </w:r>
      <w:r>
        <w:t>shall</w:t>
      </w:r>
      <w:r>
        <w:rPr>
          <w:spacing w:val="8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t>your</w:t>
      </w:r>
      <w:r>
        <w:rPr>
          <w:spacing w:val="8"/>
        </w:rPr>
        <w:t xml:space="preserve"> </w:t>
      </w:r>
      <w:r>
        <w:t>obligation</w:t>
      </w:r>
      <w:r>
        <w:rPr>
          <w:spacing w:val="17"/>
        </w:rPr>
        <w:t xml:space="preserve"> </w:t>
      </w:r>
      <w:r>
        <w:t>to</w:t>
      </w:r>
      <w:r>
        <w:rPr>
          <w:spacing w:val="14"/>
        </w:rPr>
        <w:t xml:space="preserve"> </w:t>
      </w:r>
      <w:r w:rsidR="0040370D">
        <w:t>ensu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9"/>
        </w:rPr>
        <w:t>that</w:t>
      </w:r>
      <w:r>
        <w:rPr>
          <w:spacing w:val="30"/>
        </w:rPr>
        <w:t xml:space="preserve"> </w:t>
      </w:r>
      <w:r>
        <w:t>such</w:t>
      </w:r>
      <w:r>
        <w:rPr>
          <w:spacing w:val="48"/>
        </w:rPr>
        <w:t xml:space="preserve"> </w:t>
      </w:r>
      <w:r>
        <w:t>licensed</w:t>
      </w:r>
      <w:r>
        <w:rPr>
          <w:spacing w:val="46"/>
        </w:rPr>
        <w:t xml:space="preserve"> </w:t>
      </w:r>
      <w:r>
        <w:rPr>
          <w:w w:val="110"/>
        </w:rPr>
        <w:t>weapon</w:t>
      </w:r>
      <w:r>
        <w:rPr>
          <w:spacing w:val="-4"/>
          <w:w w:val="110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duly</w:t>
      </w:r>
      <w:r>
        <w:rPr>
          <w:spacing w:val="-7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p</w:t>
      </w:r>
      <w:r>
        <w:rPr>
          <w:spacing w:val="-4"/>
        </w:rPr>
        <w:t>r</w:t>
      </w:r>
      <w:r>
        <w:t>operly</w:t>
      </w:r>
      <w:r>
        <w:rPr>
          <w:spacing w:val="21"/>
        </w:rPr>
        <w:t xml:space="preserve"> </w:t>
      </w:r>
      <w:r>
        <w:rPr>
          <w:w w:val="113"/>
        </w:rPr>
        <w:t>secu</w:t>
      </w:r>
      <w:r>
        <w:rPr>
          <w:spacing w:val="-4"/>
          <w:w w:val="113"/>
        </w:rPr>
        <w:t>r</w:t>
      </w:r>
      <w:r>
        <w:rPr>
          <w:w w:val="113"/>
        </w:rPr>
        <w:t>ed</w:t>
      </w:r>
      <w:r>
        <w:rPr>
          <w:spacing w:val="-6"/>
          <w:w w:val="113"/>
        </w:rPr>
        <w:t xml:space="preserve"> </w:t>
      </w:r>
      <w:r>
        <w:t>in</w:t>
      </w:r>
      <w:r>
        <w:rPr>
          <w:w w:val="111"/>
        </w:rPr>
        <w:t xml:space="preserve"> </w:t>
      </w:r>
      <w:r>
        <w:rPr>
          <w:w w:val="117"/>
        </w:rPr>
        <w:t>a</w:t>
      </w:r>
      <w:r>
        <w:rPr>
          <w:w w:val="111"/>
        </w:rPr>
        <w:t xml:space="preserve"> </w:t>
      </w:r>
      <w:r>
        <w:rPr>
          <w:w w:val="110"/>
        </w:rPr>
        <w:t>safe</w:t>
      </w:r>
      <w:r>
        <w:rPr>
          <w:w w:val="111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rPr>
          <w:w w:val="112"/>
        </w:rPr>
        <w:t>secu</w:t>
      </w:r>
      <w:r>
        <w:rPr>
          <w:spacing w:val="-4"/>
          <w:w w:val="112"/>
        </w:rPr>
        <w:t>r</w:t>
      </w:r>
      <w:r>
        <w:rPr>
          <w:w w:val="117"/>
        </w:rPr>
        <w:t>e</w:t>
      </w:r>
      <w:r>
        <w:rPr>
          <w:w w:val="111"/>
        </w:rPr>
        <w:t xml:space="preserve"> </w:t>
      </w:r>
      <w:r>
        <w:rPr>
          <w:w w:val="110"/>
        </w:rPr>
        <w:t>place.</w:t>
      </w:r>
    </w:p>
    <w:p w14:paraId="67B525B7" w14:textId="77777777" w:rsidR="00AC297A" w:rsidRDefault="00AC297A">
      <w:pPr>
        <w:spacing w:line="220" w:lineRule="exact"/>
        <w:ind w:left="776" w:right="686" w:firstLine="1"/>
        <w:jc w:val="both"/>
        <w:rPr>
          <w:w w:val="110"/>
        </w:rPr>
      </w:pPr>
    </w:p>
    <w:p w14:paraId="2B74D3F2" w14:textId="77777777" w:rsidR="001A4BC5" w:rsidRDefault="0040370D">
      <w:pPr>
        <w:ind w:left="777" w:right="686"/>
        <w:jc w:val="both"/>
      </w:pPr>
      <w:r w:rsidRPr="0040370D">
        <w:t>The use of alcohol and illegal drugs is strictly prohibited in the workplace; and all</w:t>
      </w:r>
      <w:r w:rsidR="00F65BF7" w:rsidRPr="0040370D">
        <w:t xml:space="preserve"> </w:t>
      </w:r>
    </w:p>
    <w:p w14:paraId="3BF3A50F" w14:textId="77777777" w:rsidR="001A4BC5" w:rsidRDefault="00F65BF7">
      <w:pPr>
        <w:spacing w:line="220" w:lineRule="exact"/>
        <w:ind w:left="777" w:right="3162"/>
        <w:jc w:val="both"/>
      </w:pPr>
      <w:r>
        <w:t>forms</w:t>
      </w:r>
      <w:r w:rsidRPr="0040370D">
        <w:t xml:space="preserve"> </w:t>
      </w:r>
      <w:r>
        <w:t>of gambling</w:t>
      </w:r>
      <w:r w:rsidRPr="0040370D">
        <w:t xml:space="preserve"> </w:t>
      </w:r>
      <w:r>
        <w:t>on</w:t>
      </w:r>
      <w:r w:rsidRPr="0040370D">
        <w:t xml:space="preserve"> </w:t>
      </w:r>
      <w:r w:rsidR="0040370D">
        <w:t xml:space="preserve">Company </w:t>
      </w:r>
      <w:r w:rsidR="0040370D" w:rsidRPr="0040370D">
        <w:t>premises</w:t>
      </w:r>
      <w:r w:rsidRPr="0040370D">
        <w:t xml:space="preserve"> </w:t>
      </w:r>
      <w:r>
        <w:t>is</w:t>
      </w:r>
      <w:r w:rsidRPr="0040370D">
        <w:t xml:space="preserve"> forbidden.</w:t>
      </w:r>
    </w:p>
    <w:p w14:paraId="0D10087E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3B228DA9" w14:textId="77777777" w:rsidR="001A4BC5" w:rsidRDefault="00F65BF7">
      <w:pPr>
        <w:ind w:left="777" w:right="5692"/>
        <w:jc w:val="both"/>
      </w:pPr>
      <w:r>
        <w:rPr>
          <w:color w:val="9E005D"/>
          <w:w w:val="106"/>
        </w:rPr>
        <w:t>Confidential</w:t>
      </w:r>
      <w:r>
        <w:rPr>
          <w:color w:val="9E005D"/>
          <w:spacing w:val="13"/>
          <w:w w:val="106"/>
        </w:rPr>
        <w:t xml:space="preserve"> </w:t>
      </w:r>
      <w:r>
        <w:rPr>
          <w:color w:val="9E005D"/>
          <w:w w:val="106"/>
        </w:rPr>
        <w:t>Information</w:t>
      </w:r>
    </w:p>
    <w:p w14:paraId="37A1559A" w14:textId="1077FA59" w:rsidR="001A4BC5" w:rsidRDefault="00D94976">
      <w:pPr>
        <w:spacing w:before="56"/>
        <w:ind w:left="776" w:right="687" w:firstLine="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3236C53" wp14:editId="307EEDDD">
                <wp:simplePos x="0" y="0"/>
                <wp:positionH relativeFrom="page">
                  <wp:posOffset>42545</wp:posOffset>
                </wp:positionH>
                <wp:positionV relativeFrom="paragraph">
                  <wp:posOffset>74930</wp:posOffset>
                </wp:positionV>
                <wp:extent cx="152400" cy="709930"/>
                <wp:effectExtent l="4445" t="0" r="0" b="4445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709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5CDEC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XIII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36C53" id="Text Box 43" o:spid="_x0000_s1036" type="#_x0000_t202" style="position:absolute;left:0;text-align:left;margin-left:3.35pt;margin-top:5.9pt;width:12pt;height:55.9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" filled="f" stroked="f">
                <v:textbox style="layout-flow:vertical;mso-layout-flow-alt:bottom-to-top" inset="0,0,0,0">
                  <w:txbxContent>
                    <w:p w14:paraId="49E5CDEC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XIII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t>For</w:t>
      </w:r>
      <w:r w:rsidR="00F65BF7">
        <w:rPr>
          <w:spacing w:val="24"/>
        </w:rPr>
        <w:t xml:space="preserve"> </w:t>
      </w:r>
      <w:r w:rsidR="00F65BF7">
        <w:t>the</w:t>
      </w:r>
      <w:r w:rsidR="00F65BF7">
        <w:rPr>
          <w:spacing w:val="46"/>
        </w:rPr>
        <w:t xml:space="preserve"> </w:t>
      </w:r>
      <w:r w:rsidR="00F65BF7">
        <w:rPr>
          <w:w w:val="113"/>
        </w:rPr>
        <w:t>purposes</w:t>
      </w:r>
      <w:r w:rsidR="00F65BF7">
        <w:rPr>
          <w:spacing w:val="15"/>
          <w:w w:val="113"/>
        </w:rPr>
        <w:t xml:space="preserve"> </w:t>
      </w:r>
      <w:r w:rsidR="00F65BF7">
        <w:t>of</w:t>
      </w:r>
      <w:r w:rsidR="00F65BF7">
        <w:rPr>
          <w:spacing w:val="17"/>
        </w:rPr>
        <w:t xml:space="preserve"> </w:t>
      </w:r>
      <w:r w:rsidR="00F65BF7">
        <w:t>this</w:t>
      </w:r>
      <w:r w:rsidR="00F65BF7">
        <w:rPr>
          <w:spacing w:val="30"/>
        </w:rPr>
        <w:t xml:space="preserve"> </w:t>
      </w:r>
      <w:r w:rsidR="0040370D">
        <w:t xml:space="preserve">Code, </w:t>
      </w:r>
      <w:r w:rsidR="0040370D">
        <w:rPr>
          <w:spacing w:val="23"/>
        </w:rPr>
        <w:t>Confidential</w:t>
      </w:r>
      <w:r w:rsidR="00F65BF7">
        <w:rPr>
          <w:spacing w:val="31"/>
        </w:rPr>
        <w:t xml:space="preserve"> </w:t>
      </w:r>
      <w:r w:rsidR="00F65BF7">
        <w:t>Information</w:t>
      </w:r>
      <w:r w:rsidR="00F65BF7">
        <w:rPr>
          <w:spacing w:val="22"/>
        </w:rPr>
        <w:t xml:space="preserve"> </w:t>
      </w:r>
      <w:r w:rsidR="00F65BF7">
        <w:t>of</w:t>
      </w:r>
      <w:r w:rsidR="00F65BF7">
        <w:rPr>
          <w:spacing w:val="17"/>
        </w:rPr>
        <w:t xml:space="preserve"> </w:t>
      </w:r>
      <w:r w:rsidR="00F65BF7">
        <w:t>the</w:t>
      </w:r>
      <w:r w:rsidR="00F65BF7">
        <w:rPr>
          <w:spacing w:val="46"/>
        </w:rPr>
        <w:t xml:space="preserve"> </w:t>
      </w:r>
      <w:r w:rsidR="0040370D">
        <w:t xml:space="preserve">Company </w:t>
      </w:r>
      <w:r w:rsidR="0040370D">
        <w:rPr>
          <w:spacing w:val="26"/>
        </w:rPr>
        <w:t>includes</w:t>
      </w:r>
      <w:r w:rsidR="00F65BF7">
        <w:rPr>
          <w:w w:val="111"/>
        </w:rPr>
        <w:t xml:space="preserve"> </w:t>
      </w:r>
      <w:r w:rsidR="00F65BF7">
        <w:rPr>
          <w:w w:val="89"/>
        </w:rPr>
        <w:t>all</w:t>
      </w:r>
      <w:r w:rsidR="00F65BF7">
        <w:rPr>
          <w:spacing w:val="1"/>
          <w:w w:val="89"/>
        </w:rPr>
        <w:t xml:space="preserve"> </w:t>
      </w:r>
      <w:r w:rsidR="00F65BF7">
        <w:t>non-public</w:t>
      </w:r>
      <w:r w:rsidR="00F65BF7">
        <w:rPr>
          <w:spacing w:val="39"/>
        </w:rPr>
        <w:t xml:space="preserve"> </w:t>
      </w:r>
      <w:r w:rsidR="00F65BF7">
        <w:t>information,</w:t>
      </w:r>
      <w:r w:rsidR="00F65BF7">
        <w:rPr>
          <w:spacing w:val="5"/>
        </w:rPr>
        <w:t xml:space="preserve"> </w:t>
      </w:r>
      <w:r w:rsidR="00F65BF7">
        <w:rPr>
          <w:w w:val="110"/>
        </w:rPr>
        <w:t>cor</w:t>
      </w:r>
      <w:r w:rsidR="00F65BF7">
        <w:rPr>
          <w:spacing w:val="-4"/>
          <w:w w:val="110"/>
        </w:rPr>
        <w:t>r</w:t>
      </w:r>
      <w:r w:rsidR="00F65BF7">
        <w:rPr>
          <w:w w:val="110"/>
        </w:rPr>
        <w:t>espondence,</w:t>
      </w:r>
      <w:r w:rsidR="00F65BF7">
        <w:rPr>
          <w:spacing w:val="14"/>
          <w:w w:val="110"/>
        </w:rPr>
        <w:t xml:space="preserve"> </w:t>
      </w:r>
      <w:r w:rsidR="00F65BF7">
        <w:rPr>
          <w:w w:val="110"/>
        </w:rPr>
        <w:t>documents,</w:t>
      </w:r>
      <w:r w:rsidR="00F65BF7">
        <w:rPr>
          <w:spacing w:val="9"/>
          <w:w w:val="110"/>
        </w:rPr>
        <w:t xml:space="preserve"> </w:t>
      </w:r>
      <w:r w:rsidR="00F65BF7">
        <w:rPr>
          <w:w w:val="110"/>
        </w:rPr>
        <w:t>papers,</w:t>
      </w:r>
      <w:r w:rsidR="00F65BF7">
        <w:rPr>
          <w:spacing w:val="13"/>
          <w:w w:val="110"/>
        </w:rPr>
        <w:t xml:space="preserve"> </w:t>
      </w:r>
      <w:r w:rsidR="00F65BF7">
        <w:rPr>
          <w:spacing w:val="-4"/>
          <w:w w:val="110"/>
        </w:rPr>
        <w:t>r</w:t>
      </w:r>
      <w:r w:rsidR="00F65BF7">
        <w:rPr>
          <w:w w:val="110"/>
        </w:rPr>
        <w:t>eco</w:t>
      </w:r>
      <w:r w:rsidR="00F65BF7">
        <w:rPr>
          <w:spacing w:val="-4"/>
          <w:w w:val="110"/>
        </w:rPr>
        <w:t>r</w:t>
      </w:r>
      <w:r w:rsidR="00F65BF7">
        <w:rPr>
          <w:w w:val="110"/>
        </w:rPr>
        <w:t>ds, drawings</w:t>
      </w:r>
      <w:r w:rsidR="00F65BF7">
        <w:rPr>
          <w:w w:val="111"/>
        </w:rPr>
        <w:t xml:space="preserve"> </w:t>
      </w:r>
      <w:r w:rsidR="00F65BF7">
        <w:t>and</w:t>
      </w:r>
      <w:r w:rsidR="00F65BF7">
        <w:rPr>
          <w:spacing w:val="40"/>
        </w:rPr>
        <w:t xml:space="preserve"> </w:t>
      </w:r>
      <w:r w:rsidR="0040370D">
        <w:t xml:space="preserve">data </w:t>
      </w:r>
      <w:r w:rsidR="0040370D">
        <w:rPr>
          <w:spacing w:val="2"/>
        </w:rPr>
        <w:t>(</w:t>
      </w:r>
      <w:r w:rsidR="00F65BF7">
        <w:rPr>
          <w:w w:val="96"/>
        </w:rPr>
        <w:t>collectivel</w:t>
      </w:r>
      <w:r w:rsidR="00F65BF7">
        <w:rPr>
          <w:spacing w:val="-17"/>
          <w:w w:val="96"/>
        </w:rPr>
        <w:t>y</w:t>
      </w:r>
      <w:r w:rsidR="00F65BF7">
        <w:rPr>
          <w:w w:val="96"/>
        </w:rPr>
        <w:t>,</w:t>
      </w:r>
      <w:r w:rsidR="00F65BF7">
        <w:rPr>
          <w:spacing w:val="14"/>
          <w:w w:val="96"/>
        </w:rPr>
        <w:t xml:space="preserve"> </w:t>
      </w:r>
      <w:r w:rsidR="00F65BF7">
        <w:t>the</w:t>
      </w:r>
      <w:r w:rsidR="00F65BF7">
        <w:rPr>
          <w:spacing w:val="30"/>
        </w:rPr>
        <w:t xml:space="preserve"> </w:t>
      </w:r>
      <w:r w:rsidR="00F65BF7">
        <w:t>“Confidential</w:t>
      </w:r>
      <w:r w:rsidR="00F65BF7">
        <w:rPr>
          <w:spacing w:val="-5"/>
        </w:rPr>
        <w:t xml:space="preserve"> </w:t>
      </w:r>
      <w:r w:rsidR="00F65BF7">
        <w:t>Information”).</w:t>
      </w:r>
    </w:p>
    <w:p w14:paraId="435DBA2E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7DBC4A41" w14:textId="77777777" w:rsidR="001A4BC5" w:rsidRDefault="00F65BF7">
      <w:pPr>
        <w:ind w:left="774" w:right="687" w:firstLine="2"/>
        <w:jc w:val="both"/>
      </w:pPr>
      <w:r>
        <w:rPr>
          <w:spacing w:val="-18"/>
        </w:rPr>
        <w:t>Y</w:t>
      </w:r>
      <w:r>
        <w:t>ou</w:t>
      </w:r>
      <w:r>
        <w:rPr>
          <w:spacing w:val="19"/>
        </w:rPr>
        <w:t xml:space="preserve"> </w:t>
      </w:r>
      <w:r w:rsidR="0040370D">
        <w:t xml:space="preserve">must </w:t>
      </w:r>
      <w:r w:rsidR="0040370D">
        <w:rPr>
          <w:spacing w:val="13"/>
        </w:rPr>
        <w:t>maintain</w:t>
      </w:r>
      <w:r>
        <w:rPr>
          <w:spacing w:val="45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confidentiality</w:t>
      </w:r>
      <w:r>
        <w:rPr>
          <w:spacing w:val="13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Confidential</w:t>
      </w:r>
      <w:r>
        <w:rPr>
          <w:spacing w:val="34"/>
        </w:rPr>
        <w:t xml:space="preserve"> </w:t>
      </w:r>
      <w:r>
        <w:t>Information</w:t>
      </w:r>
      <w:r>
        <w:rPr>
          <w:spacing w:val="24"/>
        </w:rPr>
        <w:t xml:space="preserve"> </w:t>
      </w:r>
      <w:r>
        <w:rPr>
          <w:w w:val="111"/>
        </w:rPr>
        <w:t>entrusted</w:t>
      </w:r>
      <w:r>
        <w:rPr>
          <w:spacing w:val="19"/>
          <w:w w:val="111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w w:val="103"/>
        </w:rPr>
        <w:t>you</w:t>
      </w:r>
      <w:r>
        <w:rPr>
          <w:w w:val="111"/>
        </w:rPr>
        <w:t xml:space="preserve"> </w:t>
      </w:r>
      <w:r>
        <w:t>by</w:t>
      </w:r>
      <w:r>
        <w:rPr>
          <w:spacing w:val="33"/>
        </w:rPr>
        <w:t xml:space="preserve"> </w:t>
      </w:r>
      <w:r w:rsidR="0040370D">
        <w:t xml:space="preserve">the </w:t>
      </w:r>
      <w:r w:rsidR="0040370D">
        <w:rPr>
          <w:spacing w:val="2"/>
        </w:rPr>
        <w:t>Company</w:t>
      </w:r>
      <w:r w:rsidR="0040370D">
        <w:t xml:space="preserve"> </w:t>
      </w:r>
      <w:r w:rsidR="0040370D">
        <w:rPr>
          <w:spacing w:val="32"/>
        </w:rPr>
        <w:t>or</w:t>
      </w:r>
      <w:r>
        <w:rPr>
          <w:spacing w:val="34"/>
        </w:rPr>
        <w:t xml:space="preserve"> </w:t>
      </w:r>
      <w:r>
        <w:t>which</w:t>
      </w:r>
      <w:r>
        <w:rPr>
          <w:spacing w:val="42"/>
        </w:rPr>
        <w:t xml:space="preserve"> </w:t>
      </w:r>
      <w:r>
        <w:rPr>
          <w:w w:val="113"/>
        </w:rPr>
        <w:t>comes</w:t>
      </w:r>
      <w:r>
        <w:rPr>
          <w:spacing w:val="21"/>
          <w:w w:val="113"/>
        </w:rPr>
        <w:t xml:space="preserve"> </w:t>
      </w:r>
      <w:r>
        <w:t>to</w:t>
      </w:r>
      <w:r>
        <w:rPr>
          <w:spacing w:val="41"/>
        </w:rPr>
        <w:t xml:space="preserve"> </w:t>
      </w:r>
      <w:r>
        <w:t>your</w:t>
      </w:r>
      <w:r>
        <w:rPr>
          <w:spacing w:val="35"/>
        </w:rPr>
        <w:t xml:space="preserve"> </w:t>
      </w:r>
      <w:r w:rsidR="0040370D">
        <w:t xml:space="preserve">knowledge </w:t>
      </w:r>
      <w:r w:rsidR="0040370D">
        <w:rPr>
          <w:spacing w:val="30"/>
        </w:rPr>
        <w:t>on</w:t>
      </w:r>
      <w:r>
        <w:rPr>
          <w:spacing w:val="46"/>
        </w:rPr>
        <w:t xml:space="preserve"> </w:t>
      </w:r>
      <w:r>
        <w:rPr>
          <w:w w:val="112"/>
        </w:rPr>
        <w:t>account</w:t>
      </w:r>
      <w:r>
        <w:rPr>
          <w:spacing w:val="22"/>
          <w:w w:val="112"/>
        </w:rPr>
        <w:t xml:space="preserve"> </w:t>
      </w:r>
      <w:r>
        <w:t>of</w:t>
      </w:r>
      <w:r>
        <w:rPr>
          <w:spacing w:val="23"/>
        </w:rPr>
        <w:t xml:space="preserve"> </w:t>
      </w:r>
      <w:r w:rsidR="0040370D">
        <w:t xml:space="preserve">the </w:t>
      </w:r>
      <w:r w:rsidR="0040370D">
        <w:rPr>
          <w:spacing w:val="2"/>
        </w:rPr>
        <w:t>position</w:t>
      </w:r>
      <w:r>
        <w:rPr>
          <w:w w:val="111"/>
        </w:rPr>
        <w:t xml:space="preserve"> </w:t>
      </w:r>
      <w:r>
        <w:t>you</w:t>
      </w:r>
      <w:r>
        <w:rPr>
          <w:spacing w:val="31"/>
        </w:rPr>
        <w:t xml:space="preserve"> </w:t>
      </w:r>
      <w:r>
        <w:t>hold.</w:t>
      </w:r>
      <w:r>
        <w:rPr>
          <w:spacing w:val="42"/>
        </w:rPr>
        <w:t xml:space="preserve"> </w:t>
      </w:r>
      <w:r>
        <w:rPr>
          <w:spacing w:val="-18"/>
        </w:rPr>
        <w:t>Y</w:t>
      </w:r>
      <w:r>
        <w:t>ou</w:t>
      </w:r>
      <w:r>
        <w:rPr>
          <w:spacing w:val="16"/>
        </w:rPr>
        <w:t xml:space="preserve"> </w:t>
      </w:r>
      <w:r>
        <w:t>may</w:t>
      </w:r>
      <w:r>
        <w:rPr>
          <w:spacing w:val="39"/>
        </w:rPr>
        <w:t xml:space="preserve"> </w:t>
      </w:r>
      <w:r w:rsidR="0040370D">
        <w:t xml:space="preserve">disclose </w:t>
      </w:r>
      <w:r w:rsidR="0040370D">
        <w:rPr>
          <w:spacing w:val="23"/>
        </w:rPr>
        <w:t>Confidential</w:t>
      </w:r>
      <w:r>
        <w:rPr>
          <w:spacing w:val="31"/>
        </w:rPr>
        <w:t xml:space="preserve"> </w:t>
      </w:r>
      <w:r>
        <w:t>Information</w:t>
      </w:r>
      <w:r>
        <w:rPr>
          <w:spacing w:val="22"/>
        </w:rPr>
        <w:t xml:space="preserve"> </w:t>
      </w:r>
      <w:r>
        <w:rPr>
          <w:w w:val="72"/>
        </w:rPr>
        <w:t>if</w:t>
      </w:r>
      <w:r>
        <w:rPr>
          <w:spacing w:val="36"/>
          <w:w w:val="72"/>
        </w:rPr>
        <w:t xml:space="preserve"> </w:t>
      </w:r>
      <w:r>
        <w:t>you</w:t>
      </w:r>
      <w:r>
        <w:rPr>
          <w:spacing w:val="31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47"/>
        </w:rPr>
        <w:t xml:space="preserve"> </w:t>
      </w:r>
      <w:r>
        <w:t>duly</w:t>
      </w:r>
      <w:r>
        <w:rPr>
          <w:spacing w:val="14"/>
        </w:rPr>
        <w:t xml:space="preserve"> </w:t>
      </w:r>
      <w:r>
        <w:rPr>
          <w:w w:val="105"/>
        </w:rPr>
        <w:t>authorised</w:t>
      </w:r>
      <w:r>
        <w:rPr>
          <w:spacing w:val="44"/>
          <w:w w:val="105"/>
        </w:rPr>
        <w:t xml:space="preserve"> </w:t>
      </w:r>
      <w:r>
        <w:rPr>
          <w:w w:val="105"/>
        </w:rPr>
        <w:t>by</w:t>
      </w:r>
      <w:r>
        <w:rPr>
          <w:w w:val="111"/>
        </w:rPr>
        <w:t xml:space="preserve"> </w:t>
      </w:r>
      <w:r w:rsidR="0040370D">
        <w:t xml:space="preserve">the Company </w:t>
      </w:r>
      <w:r w:rsidR="0040370D">
        <w:rPr>
          <w:spacing w:val="30"/>
        </w:rPr>
        <w:t>or</w:t>
      </w:r>
      <w:r>
        <w:rPr>
          <w:spacing w:val="33"/>
        </w:rPr>
        <w:t xml:space="preserve"> </w:t>
      </w:r>
      <w:r>
        <w:t>legally</w:t>
      </w:r>
      <w:r>
        <w:rPr>
          <w:spacing w:val="4"/>
        </w:rPr>
        <w:t xml:space="preserve"> </w:t>
      </w:r>
      <w:r>
        <w:rPr>
          <w:w w:val="112"/>
        </w:rPr>
        <w:t>mandated</w:t>
      </w:r>
      <w:r>
        <w:rPr>
          <w:spacing w:val="20"/>
          <w:w w:val="112"/>
        </w:rPr>
        <w:t xml:space="preserve"> </w:t>
      </w:r>
      <w:r>
        <w:t>to</w:t>
      </w:r>
      <w:r>
        <w:rPr>
          <w:spacing w:val="40"/>
        </w:rPr>
        <w:t xml:space="preserve"> </w:t>
      </w:r>
      <w:r w:rsidR="0040370D">
        <w:t xml:space="preserve">do </w:t>
      </w:r>
      <w:r w:rsidR="0040370D">
        <w:rPr>
          <w:spacing w:val="2"/>
        </w:rPr>
        <w:t>so</w:t>
      </w:r>
      <w:r>
        <w:t xml:space="preserve">. </w:t>
      </w:r>
      <w:r>
        <w:rPr>
          <w:spacing w:val="10"/>
        </w:rPr>
        <w:t xml:space="preserve"> </w:t>
      </w:r>
      <w:r>
        <w:t>Prior</w:t>
      </w:r>
      <w:r>
        <w:rPr>
          <w:spacing w:val="26"/>
        </w:rPr>
        <w:t xml:space="preserve"> </w:t>
      </w:r>
      <w:r>
        <w:t>to</w:t>
      </w:r>
      <w:r>
        <w:rPr>
          <w:spacing w:val="40"/>
        </w:rPr>
        <w:t xml:space="preserve"> </w:t>
      </w:r>
      <w:r w:rsidR="0040370D">
        <w:t>making a</w:t>
      </w:r>
      <w:r>
        <w:rPr>
          <w:spacing w:val="41"/>
        </w:rPr>
        <w:t xml:space="preserve"> </w:t>
      </w:r>
      <w:r w:rsidR="0040370D">
        <w:t>disclosu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34"/>
        </w:rPr>
        <w:t>of</w:t>
      </w:r>
      <w:r>
        <w:rPr>
          <w:spacing w:val="21"/>
        </w:rPr>
        <w:t xml:space="preserve"> </w:t>
      </w:r>
      <w:r>
        <w:rPr>
          <w:w w:val="105"/>
        </w:rPr>
        <w:t>any</w:t>
      </w:r>
      <w:r>
        <w:rPr>
          <w:w w:val="111"/>
        </w:rPr>
        <w:t xml:space="preserve"> </w:t>
      </w:r>
      <w:r>
        <w:t>Confidential</w:t>
      </w:r>
      <w:r>
        <w:rPr>
          <w:spacing w:val="14"/>
        </w:rPr>
        <w:t xml:space="preserve"> </w:t>
      </w:r>
      <w:r>
        <w:t>Information</w:t>
      </w:r>
      <w:r>
        <w:rPr>
          <w:spacing w:val="4"/>
        </w:rPr>
        <w:t xml:space="preserve"> </w:t>
      </w:r>
      <w:r>
        <w:t>which</w:t>
      </w:r>
      <w:r>
        <w:rPr>
          <w:spacing w:val="19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legally</w:t>
      </w:r>
      <w:r>
        <w:rPr>
          <w:spacing w:val="-17"/>
        </w:rPr>
        <w:t xml:space="preserve"> </w:t>
      </w:r>
      <w:r>
        <w:rPr>
          <w:w w:val="112"/>
        </w:rPr>
        <w:t>mandated,</w:t>
      </w:r>
      <w:r>
        <w:rPr>
          <w:spacing w:val="-1"/>
          <w:w w:val="112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a</w:t>
      </w:r>
      <w:r>
        <w:rPr>
          <w:spacing w:val="-4"/>
        </w:rPr>
        <w:t>r</w:t>
      </w:r>
      <w:r>
        <w:t>e</w:t>
      </w:r>
      <w:r>
        <w:rPr>
          <w:spacing w:val="30"/>
        </w:rPr>
        <w:t xml:space="preserve"> </w:t>
      </w:r>
      <w:r>
        <w:rPr>
          <w:spacing w:val="-4"/>
        </w:rPr>
        <w:t>r</w:t>
      </w:r>
      <w:r>
        <w:t>equi</w:t>
      </w:r>
      <w:r>
        <w:rPr>
          <w:spacing w:val="-4"/>
        </w:rPr>
        <w:t>r</w:t>
      </w:r>
      <w:r>
        <w:t>ed</w:t>
      </w:r>
      <w:r>
        <w:rPr>
          <w:spacing w:val="41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consult</w:t>
      </w:r>
      <w:r>
        <w:rPr>
          <w:spacing w:val="45"/>
        </w:rPr>
        <w:t xml:space="preserve"> </w:t>
      </w:r>
      <w:r>
        <w:t>with</w:t>
      </w:r>
      <w:r>
        <w:rPr>
          <w:w w:val="111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Secretary</w:t>
      </w:r>
      <w:r>
        <w:rPr>
          <w:w w:val="111"/>
        </w:rPr>
        <w:t>.</w:t>
      </w:r>
    </w:p>
    <w:p w14:paraId="3B798DC2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414025EA" w14:textId="77777777" w:rsidR="001A4BC5" w:rsidRDefault="00F65BF7">
      <w:pPr>
        <w:ind w:left="775" w:right="687" w:hanging="1"/>
        <w:jc w:val="both"/>
      </w:pPr>
      <w:r>
        <w:rPr>
          <w:spacing w:val="-18"/>
        </w:rPr>
        <w:t>Y</w:t>
      </w:r>
      <w:r>
        <w:t>ou</w:t>
      </w:r>
      <w:r>
        <w:rPr>
          <w:spacing w:val="24"/>
        </w:rPr>
        <w:t xml:space="preserve"> </w:t>
      </w:r>
      <w:r>
        <w:t>shall</w:t>
      </w:r>
      <w:r>
        <w:rPr>
          <w:spacing w:val="33"/>
        </w:rPr>
        <w:t xml:space="preserve"> </w:t>
      </w:r>
      <w:r w:rsidR="0040370D">
        <w:t xml:space="preserve">not keep </w:t>
      </w:r>
      <w:r w:rsidR="0040370D">
        <w:rPr>
          <w:spacing w:val="21"/>
        </w:rPr>
        <w:t>or</w:t>
      </w:r>
      <w:r>
        <w:rPr>
          <w:spacing w:val="36"/>
        </w:rPr>
        <w:t xml:space="preserve"> </w:t>
      </w:r>
      <w:r w:rsidR="0040370D">
        <w:t xml:space="preserve">make </w:t>
      </w:r>
      <w:r w:rsidR="0040370D">
        <w:rPr>
          <w:spacing w:val="18"/>
        </w:rPr>
        <w:t>or</w:t>
      </w:r>
      <w:r>
        <w:rPr>
          <w:spacing w:val="36"/>
        </w:rPr>
        <w:t xml:space="preserve"> </w:t>
      </w:r>
      <w:r w:rsidR="0040370D">
        <w:t xml:space="preserve">keep </w:t>
      </w:r>
      <w:r w:rsidR="0040370D">
        <w:rPr>
          <w:spacing w:val="21"/>
        </w:rPr>
        <w:t>for</w:t>
      </w:r>
      <w:r>
        <w:rPr>
          <w:spacing w:val="20"/>
        </w:rPr>
        <w:t xml:space="preserve"> </w:t>
      </w:r>
      <w:r w:rsidR="0040370D">
        <w:t xml:space="preserve">personal </w:t>
      </w:r>
      <w:r w:rsidR="0040370D">
        <w:rPr>
          <w:spacing w:val="34"/>
        </w:rPr>
        <w:t>use</w:t>
      </w:r>
      <w:r w:rsidR="0040370D">
        <w:t xml:space="preserve"> </w:t>
      </w:r>
      <w:r w:rsidR="0040370D">
        <w:rPr>
          <w:spacing w:val="20"/>
        </w:rPr>
        <w:t>copies</w:t>
      </w:r>
      <w:r w:rsidR="0040370D">
        <w:t xml:space="preserve"> </w:t>
      </w:r>
      <w:r w:rsidR="0040370D">
        <w:rPr>
          <w:spacing w:val="36"/>
        </w:rPr>
        <w:t>of</w:t>
      </w:r>
      <w:r>
        <w:rPr>
          <w:spacing w:val="25"/>
        </w:rPr>
        <w:t xml:space="preserve"> </w:t>
      </w:r>
      <w:r>
        <w:t>any</w:t>
      </w:r>
      <w:r>
        <w:rPr>
          <w:spacing w:val="44"/>
        </w:rPr>
        <w:t xml:space="preserve"> </w:t>
      </w:r>
      <w:r>
        <w:rPr>
          <w:w w:val="101"/>
        </w:rPr>
        <w:t>Confidential</w:t>
      </w:r>
      <w:r>
        <w:rPr>
          <w:w w:val="111"/>
        </w:rPr>
        <w:t xml:space="preserve"> </w:t>
      </w:r>
      <w:r>
        <w:t>Information.</w:t>
      </w:r>
      <w:r>
        <w:rPr>
          <w:spacing w:val="46"/>
        </w:rPr>
        <w:t xml:space="preserve"> </w:t>
      </w:r>
      <w:r w:rsidR="0040370D">
        <w:rPr>
          <w:w w:val="78"/>
        </w:rPr>
        <w:t xml:space="preserve">All </w:t>
      </w:r>
      <w:r w:rsidR="0040370D">
        <w:rPr>
          <w:spacing w:val="8"/>
          <w:w w:val="78"/>
        </w:rPr>
        <w:t>Confidential</w:t>
      </w:r>
      <w:r>
        <w:rPr>
          <w:spacing w:val="46"/>
        </w:rPr>
        <w:t xml:space="preserve"> </w:t>
      </w:r>
      <w:r>
        <w:t>Information</w:t>
      </w:r>
      <w:r>
        <w:rPr>
          <w:spacing w:val="36"/>
        </w:rPr>
        <w:t xml:space="preserve"> </w:t>
      </w:r>
      <w:r w:rsidR="0040370D">
        <w:t xml:space="preserve">should </w:t>
      </w:r>
      <w:r w:rsidR="0040370D">
        <w:rPr>
          <w:spacing w:val="23"/>
        </w:rPr>
        <w:t>be</w:t>
      </w:r>
      <w:r w:rsidR="0040370D">
        <w:t xml:space="preserve"> </w:t>
      </w:r>
      <w:r w:rsidR="0040370D">
        <w:rPr>
          <w:spacing w:val="14"/>
        </w:rPr>
        <w:t>surrendered</w:t>
      </w:r>
      <w:r>
        <w:rPr>
          <w:spacing w:val="40"/>
          <w:w w:val="109"/>
        </w:rPr>
        <w:t xml:space="preserve"> </w:t>
      </w:r>
      <w:r w:rsidR="0040370D">
        <w:t xml:space="preserve">to the </w:t>
      </w:r>
      <w:r w:rsidR="0040370D">
        <w:rPr>
          <w:spacing w:val="10"/>
        </w:rPr>
        <w:t>Company</w:t>
      </w:r>
      <w:r>
        <w:rPr>
          <w:w w:val="111"/>
        </w:rPr>
        <w:t xml:space="preserve"> </w:t>
      </w:r>
      <w:r w:rsidR="0040370D">
        <w:t xml:space="preserve">when </w:t>
      </w:r>
      <w:r w:rsidR="0040370D">
        <w:rPr>
          <w:spacing w:val="3"/>
        </w:rPr>
        <w:t>you</w:t>
      </w:r>
      <w:r>
        <w:rPr>
          <w:spacing w:val="32"/>
        </w:rPr>
        <w:t xml:space="preserve"> </w:t>
      </w:r>
      <w:r>
        <w:rPr>
          <w:w w:val="118"/>
        </w:rPr>
        <w:t>cease</w:t>
      </w:r>
      <w:r>
        <w:rPr>
          <w:spacing w:val="13"/>
          <w:w w:val="118"/>
        </w:rPr>
        <w:t xml:space="preserve"> </w:t>
      </w:r>
      <w:r>
        <w:t>(for</w:t>
      </w:r>
      <w:r>
        <w:rPr>
          <w:spacing w:val="-4"/>
        </w:rPr>
        <w:t xml:space="preserve"> </w:t>
      </w:r>
      <w:r w:rsidR="0040370D">
        <w:t xml:space="preserve">whatever </w:t>
      </w:r>
      <w:r w:rsidR="0040370D">
        <w:rPr>
          <w:spacing w:val="16"/>
        </w:rPr>
        <w:t>reason</w:t>
      </w:r>
      <w:r w:rsidR="0040370D">
        <w:t xml:space="preserve">) </w:t>
      </w:r>
      <w:r w:rsidR="0040370D">
        <w:rPr>
          <w:spacing w:val="15"/>
        </w:rPr>
        <w:t>to</w:t>
      </w:r>
      <w:r>
        <w:rPr>
          <w:spacing w:val="36"/>
        </w:rPr>
        <w:t xml:space="preserve"> </w:t>
      </w:r>
      <w:r w:rsidR="0040370D">
        <w:t xml:space="preserve">be </w:t>
      </w:r>
      <w:r w:rsidR="0040370D">
        <w:rPr>
          <w:spacing w:val="1"/>
        </w:rPr>
        <w:t>a</w:t>
      </w:r>
      <w:r>
        <w:rPr>
          <w:spacing w:val="38"/>
        </w:rPr>
        <w:t xml:space="preserve"> </w:t>
      </w:r>
      <w:r>
        <w:t>Di</w:t>
      </w:r>
      <w:r>
        <w:rPr>
          <w:spacing w:val="-4"/>
        </w:rPr>
        <w:t>r</w:t>
      </w:r>
      <w:r>
        <w:t>ector</w:t>
      </w:r>
      <w:r>
        <w:rPr>
          <w:spacing w:val="30"/>
        </w:rPr>
        <w:t xml:space="preserve"> </w:t>
      </w:r>
      <w:r>
        <w:t>or</w:t>
      </w:r>
      <w:r>
        <w:rPr>
          <w:spacing w:val="29"/>
        </w:rPr>
        <w:t xml:space="preserve"> </w:t>
      </w:r>
      <w:r w:rsidR="0040370D">
        <w:t xml:space="preserve">employee </w:t>
      </w:r>
      <w:r w:rsidR="0040370D">
        <w:rPr>
          <w:spacing w:val="27"/>
        </w:rPr>
        <w:t>(</w:t>
      </w:r>
      <w:r>
        <w:t>as</w:t>
      </w:r>
      <w:r>
        <w:rPr>
          <w:spacing w:val="36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w w:val="118"/>
        </w:rPr>
        <w:t>case</w:t>
      </w:r>
      <w:r>
        <w:rPr>
          <w:w w:val="111"/>
        </w:rPr>
        <w:t xml:space="preserve"> </w:t>
      </w:r>
      <w:r>
        <w:rPr>
          <w:w w:val="105"/>
        </w:rPr>
        <w:t>may</w:t>
      </w:r>
      <w:r>
        <w:rPr>
          <w:w w:val="111"/>
        </w:rPr>
        <w:t xml:space="preserve"> </w:t>
      </w:r>
      <w:r>
        <w:rPr>
          <w:w w:val="104"/>
        </w:rPr>
        <w:t>be)</w:t>
      </w:r>
      <w:r>
        <w:rPr>
          <w:w w:val="111"/>
        </w:rPr>
        <w:t xml:space="preserve"> </w:t>
      </w:r>
      <w:r>
        <w:rPr>
          <w:w w:val="97"/>
        </w:rPr>
        <w:t>of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7"/>
        </w:rPr>
        <w:t>Compan</w:t>
      </w:r>
      <w:r>
        <w:rPr>
          <w:spacing w:val="-18"/>
          <w:w w:val="107"/>
        </w:rPr>
        <w:t>y</w:t>
      </w:r>
      <w:r>
        <w:rPr>
          <w:w w:val="111"/>
        </w:rPr>
        <w:t xml:space="preserve">.  </w:t>
      </w:r>
    </w:p>
    <w:p w14:paraId="54FB6510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4B60F599" w14:textId="77777777" w:rsidR="001A4BC5" w:rsidRDefault="00F65BF7">
      <w:pPr>
        <w:ind w:left="776" w:right="687" w:firstLine="1"/>
        <w:jc w:val="both"/>
      </w:pPr>
      <w:r>
        <w:t>The</w:t>
      </w:r>
      <w:r>
        <w:rPr>
          <w:spacing w:val="29"/>
        </w:rPr>
        <w:t xml:space="preserve"> </w:t>
      </w:r>
      <w:r w:rsidR="0040370D">
        <w:t xml:space="preserve">Company </w:t>
      </w:r>
      <w:r w:rsidR="0040370D">
        <w:rPr>
          <w:spacing w:val="24"/>
        </w:rPr>
        <w:t>respects</w:t>
      </w:r>
      <w:r>
        <w:rPr>
          <w:spacing w:val="20"/>
          <w:w w:val="117"/>
        </w:rPr>
        <w:t xml:space="preserve"> </w:t>
      </w:r>
      <w:r w:rsidR="0040370D">
        <w:t>that third</w:t>
      </w:r>
      <w:r>
        <w:rPr>
          <w:spacing w:val="23"/>
        </w:rPr>
        <w:t xml:space="preserve"> </w:t>
      </w:r>
      <w:r w:rsidR="0040370D">
        <w:t xml:space="preserve">parties </w:t>
      </w:r>
      <w:r w:rsidR="0040370D">
        <w:rPr>
          <w:spacing w:val="13"/>
        </w:rPr>
        <w:t>have</w:t>
      </w:r>
      <w:r w:rsidR="0040370D">
        <w:t xml:space="preserve"> a</w:t>
      </w:r>
      <w:r>
        <w:rPr>
          <w:spacing w:val="35"/>
        </w:rPr>
        <w:t xml:space="preserve"> </w:t>
      </w:r>
      <w:r>
        <w:t>similar</w:t>
      </w:r>
      <w:r>
        <w:rPr>
          <w:spacing w:val="3"/>
        </w:rPr>
        <w:t xml:space="preserve"> </w:t>
      </w:r>
      <w:r w:rsidR="0040370D">
        <w:t>inte</w:t>
      </w:r>
      <w:r w:rsidR="0040370D">
        <w:rPr>
          <w:spacing w:val="-4"/>
        </w:rPr>
        <w:t>r</w:t>
      </w:r>
      <w:r w:rsidR="0040370D">
        <w:t xml:space="preserve">est </w:t>
      </w:r>
      <w:r w:rsidR="0040370D">
        <w:rPr>
          <w:spacing w:val="9"/>
        </w:rPr>
        <w:t>in</w:t>
      </w:r>
      <w:r>
        <w:rPr>
          <w:spacing w:val="8"/>
        </w:rPr>
        <w:t xml:space="preserve"> </w:t>
      </w:r>
      <w:r w:rsidR="0040370D">
        <w:t>p</w:t>
      </w:r>
      <w:r w:rsidR="0040370D">
        <w:rPr>
          <w:spacing w:val="-4"/>
        </w:rPr>
        <w:t>r</w:t>
      </w:r>
      <w:r w:rsidR="0040370D">
        <w:t xml:space="preserve">otecting </w:t>
      </w:r>
      <w:r w:rsidR="0040370D">
        <w:rPr>
          <w:spacing w:val="25"/>
        </w:rPr>
        <w:t>their</w:t>
      </w:r>
      <w:r>
        <w:rPr>
          <w:w w:val="111"/>
        </w:rPr>
        <w:t xml:space="preserve"> </w:t>
      </w:r>
      <w:r>
        <w:t>confidential</w:t>
      </w:r>
      <w:r>
        <w:rPr>
          <w:spacing w:val="34"/>
        </w:rPr>
        <w:t xml:space="preserve"> </w:t>
      </w:r>
      <w:r>
        <w:t>information.</w:t>
      </w:r>
      <w:r>
        <w:rPr>
          <w:spacing w:val="2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w w:val="118"/>
        </w:rPr>
        <w:t>case</w:t>
      </w:r>
      <w:r>
        <w:rPr>
          <w:spacing w:val="5"/>
          <w:w w:val="118"/>
        </w:rPr>
        <w:t xml:space="preserve"> </w:t>
      </w:r>
      <w:r>
        <w:t>that</w:t>
      </w:r>
      <w:r>
        <w:rPr>
          <w:spacing w:val="44"/>
        </w:rPr>
        <w:t xml:space="preserve"> </w:t>
      </w:r>
      <w:r>
        <w:t>thi</w:t>
      </w:r>
      <w:r>
        <w:rPr>
          <w:spacing w:val="-4"/>
        </w:rPr>
        <w:t>r</w:t>
      </w:r>
      <w:r>
        <w:t>d</w:t>
      </w:r>
      <w:r>
        <w:rPr>
          <w:spacing w:val="17"/>
        </w:rPr>
        <w:t xml:space="preserve"> </w:t>
      </w:r>
      <w:r w:rsidR="0040370D">
        <w:t xml:space="preserve">parties </w:t>
      </w:r>
      <w:r w:rsidR="0040370D">
        <w:rPr>
          <w:spacing w:val="7"/>
        </w:rPr>
        <w:t>including</w:t>
      </w:r>
      <w:r>
        <w:rPr>
          <w:spacing w:val="22"/>
        </w:rPr>
        <w:t xml:space="preserve"> </w:t>
      </w:r>
      <w:r w:rsidR="0040370D">
        <w:t xml:space="preserve">suppliers </w:t>
      </w:r>
      <w:r w:rsidR="0040370D">
        <w:rPr>
          <w:spacing w:val="8"/>
        </w:rPr>
        <w:t>or</w:t>
      </w:r>
      <w:r>
        <w:rPr>
          <w:spacing w:val="21"/>
        </w:rPr>
        <w:t xml:space="preserve"> </w:t>
      </w:r>
      <w:r>
        <w:rPr>
          <w:w w:val="111"/>
        </w:rPr>
        <w:t xml:space="preserve">customers </w:t>
      </w:r>
      <w:r w:rsidR="0040370D">
        <w:t>sha</w:t>
      </w:r>
      <w:r w:rsidR="0040370D">
        <w:rPr>
          <w:spacing w:val="-4"/>
        </w:rPr>
        <w:t>r</w:t>
      </w:r>
      <w:r w:rsidR="0040370D">
        <w:t xml:space="preserve">e </w:t>
      </w:r>
      <w:r w:rsidR="0040370D">
        <w:rPr>
          <w:spacing w:val="11"/>
        </w:rPr>
        <w:t>with</w:t>
      </w:r>
      <w:r>
        <w:rPr>
          <w:spacing w:val="6"/>
        </w:rPr>
        <w:t xml:space="preserve"> </w:t>
      </w:r>
      <w:r>
        <w:t>the</w:t>
      </w:r>
      <w:r>
        <w:rPr>
          <w:spacing w:val="34"/>
        </w:rPr>
        <w:t xml:space="preserve"> </w:t>
      </w:r>
      <w:r w:rsidR="0040370D">
        <w:t xml:space="preserve">Company </w:t>
      </w:r>
      <w:r w:rsidR="0040370D">
        <w:rPr>
          <w:spacing w:val="14"/>
        </w:rPr>
        <w:t>confidential</w:t>
      </w:r>
      <w:r>
        <w:rPr>
          <w:spacing w:val="29"/>
        </w:rPr>
        <w:t xml:space="preserve"> </w:t>
      </w:r>
      <w:r>
        <w:t>information,</w:t>
      </w:r>
      <w:r>
        <w:rPr>
          <w:spacing w:val="19"/>
        </w:rPr>
        <w:t xml:space="preserve"> </w:t>
      </w:r>
      <w:r w:rsidR="0040370D">
        <w:t xml:space="preserve">such </w:t>
      </w:r>
      <w:r w:rsidR="0040370D">
        <w:rPr>
          <w:spacing w:val="7"/>
        </w:rPr>
        <w:t>information</w:t>
      </w:r>
      <w:r>
        <w:rPr>
          <w:spacing w:val="19"/>
        </w:rPr>
        <w:t xml:space="preserve"> </w:t>
      </w:r>
      <w:r>
        <w:t>shall</w:t>
      </w:r>
      <w:r>
        <w:rPr>
          <w:spacing w:val="13"/>
        </w:rPr>
        <w:t xml:space="preserve"> </w:t>
      </w:r>
      <w:r>
        <w:t>be</w:t>
      </w:r>
      <w:r>
        <w:rPr>
          <w:spacing w:val="38"/>
        </w:rPr>
        <w:t xml:space="preserve"> </w:t>
      </w:r>
      <w:r>
        <w:t>t</w:t>
      </w:r>
      <w:r>
        <w:rPr>
          <w:spacing w:val="-4"/>
        </w:rPr>
        <w:t>r</w:t>
      </w:r>
      <w:r>
        <w:rPr>
          <w:w w:val="115"/>
        </w:rPr>
        <w:t>eated</w:t>
      </w:r>
      <w:r>
        <w:rPr>
          <w:w w:val="111"/>
        </w:rPr>
        <w:t xml:space="preserve"> </w:t>
      </w:r>
      <w:r>
        <w:rPr>
          <w:w w:val="99"/>
        </w:rPr>
        <w:t>with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14"/>
        </w:rPr>
        <w:t>same</w:t>
      </w:r>
      <w:r>
        <w:rPr>
          <w:w w:val="111"/>
        </w:rPr>
        <w:t xml:space="preserve"> </w:t>
      </w:r>
      <w:r>
        <w:rPr>
          <w:w w:val="110"/>
        </w:rPr>
        <w:t>ca</w:t>
      </w:r>
      <w:r>
        <w:rPr>
          <w:spacing w:val="-4"/>
          <w:w w:val="110"/>
        </w:rPr>
        <w:t>r</w:t>
      </w:r>
      <w:r>
        <w:rPr>
          <w:w w:val="117"/>
        </w:rPr>
        <w:t>e</w:t>
      </w:r>
      <w:r>
        <w:rPr>
          <w:w w:val="111"/>
        </w:rPr>
        <w:t xml:space="preserve"> </w:t>
      </w:r>
      <w:r>
        <w:rPr>
          <w:w w:val="120"/>
        </w:rPr>
        <w:t>as</w:t>
      </w:r>
      <w:r>
        <w:rPr>
          <w:w w:val="111"/>
        </w:rPr>
        <w:t xml:space="preserve"> </w:t>
      </w:r>
      <w:r>
        <w:rPr>
          <w:w w:val="72"/>
        </w:rPr>
        <w:t>if</w:t>
      </w:r>
      <w:r>
        <w:rPr>
          <w:w w:val="111"/>
        </w:rPr>
        <w:t xml:space="preserve"> </w:t>
      </w:r>
      <w:r>
        <w:rPr>
          <w:w w:val="86"/>
        </w:rPr>
        <w:t>it</w:t>
      </w:r>
      <w:r>
        <w:rPr>
          <w:w w:val="111"/>
        </w:rPr>
        <w:t xml:space="preserve"> </w:t>
      </w:r>
      <w:r>
        <w:rPr>
          <w:w w:val="112"/>
        </w:rPr>
        <w:t>was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>
        <w:rPr>
          <w:w w:val="107"/>
        </w:rPr>
        <w:t>Company</w:t>
      </w:r>
      <w:r>
        <w:rPr>
          <w:spacing w:val="-22"/>
          <w:w w:val="83"/>
        </w:rPr>
        <w:t>’</w:t>
      </w:r>
      <w:r>
        <w:rPr>
          <w:w w:val="123"/>
        </w:rPr>
        <w:t>s</w:t>
      </w:r>
      <w:r>
        <w:rPr>
          <w:w w:val="111"/>
        </w:rPr>
        <w:t xml:space="preserve"> </w:t>
      </w:r>
      <w:r>
        <w:rPr>
          <w:w w:val="102"/>
        </w:rPr>
        <w:t>confidential</w:t>
      </w:r>
      <w:r>
        <w:rPr>
          <w:w w:val="111"/>
        </w:rPr>
        <w:t xml:space="preserve"> </w:t>
      </w:r>
      <w:r>
        <w:rPr>
          <w:w w:val="101"/>
        </w:rPr>
        <w:t>information.</w:t>
      </w:r>
      <w:r>
        <w:rPr>
          <w:w w:val="111"/>
        </w:rPr>
        <w:t xml:space="preserve"> </w:t>
      </w:r>
    </w:p>
    <w:p w14:paraId="61BABFCD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545D17C7" w14:textId="77777777" w:rsidR="001A4BC5" w:rsidRDefault="00F65BF7">
      <w:pPr>
        <w:ind w:left="776" w:right="3307"/>
        <w:jc w:val="both"/>
      </w:pPr>
      <w:r>
        <w:rPr>
          <w:color w:val="279A82"/>
          <w:w w:val="112"/>
        </w:rPr>
        <w:lastRenderedPageBreak/>
        <w:t xml:space="preserve">Responding </w:t>
      </w:r>
      <w:r>
        <w:rPr>
          <w:color w:val="279A82"/>
        </w:rPr>
        <w:t>to</w:t>
      </w:r>
      <w:r>
        <w:rPr>
          <w:color w:val="279A82"/>
          <w:spacing w:val="28"/>
        </w:rPr>
        <w:t xml:space="preserve"> </w:t>
      </w:r>
      <w:r>
        <w:rPr>
          <w:color w:val="279A82"/>
        </w:rPr>
        <w:t>Inquiries</w:t>
      </w:r>
      <w:r>
        <w:rPr>
          <w:color w:val="279A82"/>
          <w:spacing w:val="49"/>
        </w:rPr>
        <w:t xml:space="preserve"> </w:t>
      </w:r>
      <w:r>
        <w:rPr>
          <w:color w:val="279A82"/>
        </w:rPr>
        <w:t>f</w:t>
      </w:r>
      <w:r>
        <w:rPr>
          <w:color w:val="279A82"/>
          <w:spacing w:val="-4"/>
        </w:rPr>
        <w:t>r</w:t>
      </w:r>
      <w:r>
        <w:rPr>
          <w:color w:val="279A82"/>
        </w:rPr>
        <w:t>om</w:t>
      </w:r>
      <w:r>
        <w:rPr>
          <w:color w:val="279A82"/>
          <w:spacing w:val="26"/>
        </w:rPr>
        <w:t xml:space="preserve"> </w:t>
      </w:r>
      <w:r>
        <w:rPr>
          <w:color w:val="279A82"/>
        </w:rPr>
        <w:t>the</w:t>
      </w:r>
      <w:r>
        <w:rPr>
          <w:color w:val="279A82"/>
          <w:spacing w:val="43"/>
        </w:rPr>
        <w:t xml:space="preserve"> </w:t>
      </w:r>
      <w:r>
        <w:rPr>
          <w:color w:val="279A82"/>
          <w:w w:val="118"/>
        </w:rPr>
        <w:t>P</w:t>
      </w:r>
      <w:r>
        <w:rPr>
          <w:color w:val="279A82"/>
          <w:spacing w:val="-5"/>
          <w:w w:val="118"/>
        </w:rPr>
        <w:t>r</w:t>
      </w:r>
      <w:r>
        <w:rPr>
          <w:color w:val="279A82"/>
          <w:w w:val="118"/>
        </w:rPr>
        <w:t>ess</w:t>
      </w:r>
      <w:r>
        <w:rPr>
          <w:color w:val="279A82"/>
          <w:spacing w:val="1"/>
          <w:w w:val="118"/>
        </w:rPr>
        <w:t xml:space="preserve"> </w:t>
      </w:r>
      <w:r w:rsidR="0040370D">
        <w:rPr>
          <w:color w:val="279A82"/>
        </w:rPr>
        <w:t xml:space="preserve">and </w:t>
      </w:r>
      <w:r w:rsidR="0040370D">
        <w:rPr>
          <w:color w:val="279A82"/>
          <w:spacing w:val="2"/>
        </w:rPr>
        <w:t>Others</w:t>
      </w:r>
    </w:p>
    <w:p w14:paraId="1266143F" w14:textId="2C467BAB" w:rsidR="001A4BC5" w:rsidRDefault="00D94976">
      <w:pPr>
        <w:spacing w:before="56"/>
        <w:ind w:left="775" w:right="685" w:firstLine="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00FF6B05" wp14:editId="5D3A9A83">
                <wp:simplePos x="0" y="0"/>
                <wp:positionH relativeFrom="page">
                  <wp:posOffset>42545</wp:posOffset>
                </wp:positionH>
                <wp:positionV relativeFrom="paragraph">
                  <wp:posOffset>42545</wp:posOffset>
                </wp:positionV>
                <wp:extent cx="152400" cy="723900"/>
                <wp:effectExtent l="4445" t="1270" r="0" b="0"/>
                <wp:wrapNone/>
                <wp:docPr id="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CE3B1B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XIV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F6B05" id="Text Box 40" o:spid="_x0000_s1037" type="#_x0000_t202" style="position:absolute;left:0;text-align:left;margin-left:3.35pt;margin-top:3.35pt;width:12pt;height:57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" filled="f" stroked="f">
                <v:textbox style="layout-flow:vertical;mso-layout-flow-alt:bottom-to-top" inset="0,0,0,0">
                  <w:txbxContent>
                    <w:p w14:paraId="45CE3B1B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XIV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370D">
        <w:t xml:space="preserve">Those </w:t>
      </w:r>
      <w:r w:rsidR="0040370D">
        <w:rPr>
          <w:spacing w:val="7"/>
        </w:rPr>
        <w:t>of</w:t>
      </w:r>
      <w:r w:rsidR="00F65BF7">
        <w:rPr>
          <w:spacing w:val="12"/>
        </w:rPr>
        <w:t xml:space="preserve"> </w:t>
      </w:r>
      <w:r w:rsidR="00F65BF7">
        <w:t>you</w:t>
      </w:r>
      <w:r w:rsidR="00F65BF7">
        <w:rPr>
          <w:spacing w:val="26"/>
        </w:rPr>
        <w:t xml:space="preserve"> </w:t>
      </w:r>
      <w:r w:rsidR="00F65BF7">
        <w:t>who</w:t>
      </w:r>
      <w:r w:rsidR="00F65BF7">
        <w:rPr>
          <w:spacing w:val="38"/>
        </w:rPr>
        <w:t xml:space="preserve"> </w:t>
      </w:r>
      <w:r w:rsidR="00F65BF7">
        <w:t>a</w:t>
      </w:r>
      <w:r w:rsidR="00F65BF7">
        <w:rPr>
          <w:spacing w:val="-4"/>
        </w:rPr>
        <w:t>r</w:t>
      </w:r>
      <w:r w:rsidR="00F65BF7">
        <w:t>e</w:t>
      </w:r>
      <w:r w:rsidR="00F65BF7">
        <w:rPr>
          <w:spacing w:val="43"/>
        </w:rPr>
        <w:t xml:space="preserve"> </w:t>
      </w:r>
      <w:r w:rsidR="00F65BF7">
        <w:t>not</w:t>
      </w:r>
      <w:r w:rsidR="00F65BF7">
        <w:rPr>
          <w:spacing w:val="38"/>
        </w:rPr>
        <w:t xml:space="preserve"> </w:t>
      </w:r>
      <w:r w:rsidR="00F65BF7">
        <w:rPr>
          <w:w w:val="92"/>
        </w:rPr>
        <w:t>official</w:t>
      </w:r>
      <w:r w:rsidR="00F65BF7">
        <w:rPr>
          <w:spacing w:val="21"/>
          <w:w w:val="92"/>
        </w:rPr>
        <w:t xml:space="preserve"> </w:t>
      </w:r>
      <w:r w:rsidR="00F65BF7">
        <w:rPr>
          <w:w w:val="113"/>
        </w:rPr>
        <w:t>spokespersons</w:t>
      </w:r>
      <w:r w:rsidR="00F65BF7">
        <w:rPr>
          <w:spacing w:val="11"/>
          <w:w w:val="113"/>
        </w:rPr>
        <w:t xml:space="preserve"> </w:t>
      </w:r>
      <w:r w:rsidR="00F65BF7">
        <w:t>of</w:t>
      </w:r>
      <w:r w:rsidR="00F65BF7">
        <w:rPr>
          <w:spacing w:val="12"/>
        </w:rPr>
        <w:t xml:space="preserve"> </w:t>
      </w:r>
      <w:r w:rsidR="00F65BF7">
        <w:t>the</w:t>
      </w:r>
      <w:r w:rsidR="00F65BF7">
        <w:rPr>
          <w:spacing w:val="42"/>
        </w:rPr>
        <w:t xml:space="preserve"> </w:t>
      </w:r>
      <w:r w:rsidR="0040370D">
        <w:t xml:space="preserve">Company </w:t>
      </w:r>
      <w:r w:rsidR="0040370D">
        <w:rPr>
          <w:spacing w:val="22"/>
        </w:rPr>
        <w:t>shall</w:t>
      </w:r>
      <w:r w:rsidR="00F65BF7">
        <w:rPr>
          <w:spacing w:val="21"/>
        </w:rPr>
        <w:t xml:space="preserve"> </w:t>
      </w:r>
      <w:r w:rsidR="00F65BF7">
        <w:t>not</w:t>
      </w:r>
      <w:r w:rsidR="00F65BF7">
        <w:rPr>
          <w:spacing w:val="38"/>
        </w:rPr>
        <w:t xml:space="preserve"> </w:t>
      </w:r>
      <w:r w:rsidR="00F65BF7">
        <w:rPr>
          <w:w w:val="113"/>
        </w:rPr>
        <w:t>speak</w:t>
      </w:r>
      <w:r w:rsidR="00F65BF7">
        <w:rPr>
          <w:w w:val="111"/>
        </w:rPr>
        <w:t xml:space="preserve"> </w:t>
      </w:r>
      <w:r w:rsidR="0040370D">
        <w:t xml:space="preserve">with </w:t>
      </w:r>
      <w:r w:rsidR="0040370D">
        <w:rPr>
          <w:spacing w:val="4"/>
        </w:rPr>
        <w:t>any</w:t>
      </w:r>
      <w:r w:rsidR="0040370D">
        <w:t xml:space="preserve"> </w:t>
      </w:r>
      <w:r w:rsidR="0040370D">
        <w:rPr>
          <w:spacing w:val="22"/>
        </w:rPr>
        <w:t>third</w:t>
      </w:r>
      <w:r w:rsidR="0040370D">
        <w:t xml:space="preserve"> </w:t>
      </w:r>
      <w:r w:rsidR="0040370D">
        <w:rPr>
          <w:spacing w:val="11"/>
        </w:rPr>
        <w:t>party</w:t>
      </w:r>
      <w:r w:rsidR="0040370D">
        <w:t xml:space="preserve"> </w:t>
      </w:r>
      <w:r w:rsidR="0040370D">
        <w:rPr>
          <w:spacing w:val="29"/>
        </w:rPr>
        <w:t>as</w:t>
      </w:r>
      <w:r w:rsidR="0040370D">
        <w:t xml:space="preserve"> </w:t>
      </w:r>
      <w:r w:rsidR="0040370D">
        <w:rPr>
          <w:spacing w:val="41"/>
        </w:rPr>
        <w:t>Company</w:t>
      </w:r>
      <w:r w:rsidR="00F65BF7">
        <w:t xml:space="preserve">  </w:t>
      </w:r>
      <w:r w:rsidR="00F65BF7">
        <w:rPr>
          <w:spacing w:val="12"/>
        </w:rPr>
        <w:t xml:space="preserve"> 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>ep</w:t>
      </w:r>
      <w:r w:rsidR="00F65BF7">
        <w:rPr>
          <w:spacing w:val="-4"/>
          <w:w w:val="108"/>
        </w:rPr>
        <w:t>r</w:t>
      </w:r>
      <w:r w:rsidR="00F65BF7">
        <w:rPr>
          <w:w w:val="108"/>
        </w:rPr>
        <w:t xml:space="preserve">esentatives. </w:t>
      </w:r>
      <w:r w:rsidR="00F65BF7">
        <w:rPr>
          <w:spacing w:val="6"/>
          <w:w w:val="108"/>
        </w:rPr>
        <w:t xml:space="preserve"> </w:t>
      </w:r>
      <w:r w:rsidR="00F65BF7">
        <w:t>Officer(s)</w:t>
      </w:r>
      <w:r w:rsidR="00F65BF7">
        <w:rPr>
          <w:spacing w:val="19"/>
        </w:rPr>
        <w:t xml:space="preserve"> </w:t>
      </w:r>
      <w:r w:rsidR="0040370D">
        <w:rPr>
          <w:w w:val="108"/>
        </w:rPr>
        <w:t>authorised by</w:t>
      </w:r>
      <w:r w:rsidR="0040370D">
        <w:t xml:space="preserve"> </w:t>
      </w:r>
      <w:r w:rsidR="0040370D">
        <w:rPr>
          <w:spacing w:val="14"/>
        </w:rPr>
        <w:t>the</w:t>
      </w:r>
      <w:r w:rsidR="00F65BF7">
        <w:rPr>
          <w:w w:val="111"/>
        </w:rPr>
        <w:t xml:space="preserve"> </w:t>
      </w:r>
      <w:r w:rsidR="00F65BF7">
        <w:t>Chief</w:t>
      </w:r>
      <w:r w:rsidR="00F65BF7">
        <w:rPr>
          <w:spacing w:val="22"/>
        </w:rPr>
        <w:t xml:space="preserve"> </w:t>
      </w:r>
      <w:r w:rsidR="00F65BF7">
        <w:t>Executive</w:t>
      </w:r>
      <w:r w:rsidR="00F65BF7">
        <w:rPr>
          <w:spacing w:val="42"/>
        </w:rPr>
        <w:t xml:space="preserve"> </w:t>
      </w:r>
      <w:r w:rsidR="00F65BF7">
        <w:t>shall</w:t>
      </w:r>
      <w:r w:rsidR="00F65BF7">
        <w:rPr>
          <w:spacing w:val="30"/>
        </w:rPr>
        <w:t xml:space="preserve"> </w:t>
      </w:r>
      <w:r w:rsidR="00F65BF7">
        <w:rPr>
          <w:spacing w:val="-4"/>
          <w:w w:val="111"/>
        </w:rPr>
        <w:t>r</w:t>
      </w:r>
      <w:r w:rsidR="00F65BF7">
        <w:rPr>
          <w:w w:val="111"/>
        </w:rPr>
        <w:t>espond</w:t>
      </w:r>
      <w:r w:rsidR="00F65BF7">
        <w:rPr>
          <w:spacing w:val="27"/>
          <w:w w:val="111"/>
        </w:rPr>
        <w:t xml:space="preserve"> </w:t>
      </w:r>
      <w:r w:rsidR="00F65BF7">
        <w:t>to</w:t>
      </w:r>
      <w:r w:rsidR="00F65BF7">
        <w:rPr>
          <w:spacing w:val="40"/>
        </w:rPr>
        <w:t xml:space="preserve"> </w:t>
      </w:r>
      <w:r w:rsidR="00F65BF7">
        <w:rPr>
          <w:spacing w:val="-4"/>
          <w:w w:val="112"/>
        </w:rPr>
        <w:t>r</w:t>
      </w:r>
      <w:r w:rsidR="00F65BF7">
        <w:rPr>
          <w:w w:val="112"/>
        </w:rPr>
        <w:t>equests</w:t>
      </w:r>
      <w:r w:rsidR="00F65BF7">
        <w:rPr>
          <w:spacing w:val="27"/>
          <w:w w:val="112"/>
        </w:rPr>
        <w:t xml:space="preserve"> </w:t>
      </w:r>
      <w:r w:rsidR="00F65BF7">
        <w:t>for</w:t>
      </w:r>
      <w:r w:rsidR="00F65BF7">
        <w:rPr>
          <w:spacing w:val="17"/>
        </w:rPr>
        <w:t xml:space="preserve"> </w:t>
      </w:r>
      <w:r w:rsidR="00F65BF7">
        <w:t>financial</w:t>
      </w:r>
      <w:r w:rsidR="00F65BF7">
        <w:rPr>
          <w:spacing w:val="13"/>
        </w:rPr>
        <w:t xml:space="preserve"> </w:t>
      </w:r>
      <w:r w:rsidR="00F65BF7">
        <w:t>or</w:t>
      </w:r>
      <w:r w:rsidR="00F65BF7">
        <w:rPr>
          <w:spacing w:val="33"/>
        </w:rPr>
        <w:t xml:space="preserve"> </w:t>
      </w:r>
      <w:r w:rsidR="0040370D">
        <w:t xml:space="preserve">other </w:t>
      </w:r>
      <w:r w:rsidR="0040370D">
        <w:rPr>
          <w:spacing w:val="9"/>
        </w:rPr>
        <w:t>information</w:t>
      </w:r>
      <w:r w:rsidR="00F65BF7">
        <w:rPr>
          <w:spacing w:val="36"/>
        </w:rPr>
        <w:t xml:space="preserve"> </w:t>
      </w:r>
      <w:r w:rsidR="00F65BF7">
        <w:rPr>
          <w:w w:val="111"/>
        </w:rPr>
        <w:t xml:space="preserve">about </w:t>
      </w:r>
      <w:r w:rsidR="00F65BF7">
        <w:t>the</w:t>
      </w:r>
      <w:r w:rsidR="00F65BF7">
        <w:rPr>
          <w:spacing w:val="41"/>
        </w:rPr>
        <w:t xml:space="preserve"> </w:t>
      </w:r>
      <w:r w:rsidR="0040370D">
        <w:t xml:space="preserve">Company </w:t>
      </w:r>
      <w:r w:rsidR="0040370D">
        <w:rPr>
          <w:spacing w:val="21"/>
        </w:rPr>
        <w:t>from</w:t>
      </w:r>
      <w:r w:rsidR="00F65BF7">
        <w:rPr>
          <w:spacing w:val="18"/>
        </w:rPr>
        <w:t xml:space="preserve"> </w:t>
      </w:r>
      <w:r w:rsidR="00F65BF7">
        <w:t>the</w:t>
      </w:r>
      <w:r w:rsidR="00F65BF7">
        <w:rPr>
          <w:spacing w:val="41"/>
        </w:rPr>
        <w:t xml:space="preserve"> </w:t>
      </w:r>
      <w:r w:rsidR="0040370D">
        <w:t xml:space="preserve">media </w:t>
      </w:r>
      <w:r w:rsidR="0040370D">
        <w:rPr>
          <w:spacing w:val="1"/>
        </w:rPr>
        <w:t>(</w:t>
      </w:r>
      <w:r w:rsidR="00F65BF7">
        <w:t>print</w:t>
      </w:r>
      <w:r w:rsidR="00F65BF7">
        <w:rPr>
          <w:spacing w:val="-1"/>
        </w:rPr>
        <w:t xml:space="preserve"> </w:t>
      </w:r>
      <w:r w:rsidR="00F65BF7">
        <w:t>or</w:t>
      </w:r>
      <w:r w:rsidR="00F65BF7">
        <w:rPr>
          <w:spacing w:val="23"/>
        </w:rPr>
        <w:t xml:space="preserve"> </w:t>
      </w:r>
      <w:r w:rsidR="00F65BF7">
        <w:t>elect</w:t>
      </w:r>
      <w:r w:rsidR="00F65BF7">
        <w:rPr>
          <w:spacing w:val="-4"/>
        </w:rPr>
        <w:t>r</w:t>
      </w:r>
      <w:r w:rsidR="00F65BF7">
        <w:t>onic),</w:t>
      </w:r>
      <w:r w:rsidR="00F65BF7">
        <w:rPr>
          <w:spacing w:val="43"/>
        </w:rPr>
        <w:t xml:space="preserve"> </w:t>
      </w:r>
      <w:r w:rsidR="00F65BF7">
        <w:t>financial</w:t>
      </w:r>
      <w:r w:rsidR="00F65BF7">
        <w:rPr>
          <w:spacing w:val="3"/>
        </w:rPr>
        <w:t xml:space="preserve"> </w:t>
      </w:r>
      <w:r w:rsidR="0040370D">
        <w:t xml:space="preserve">analysts, </w:t>
      </w:r>
      <w:r w:rsidR="0040370D">
        <w:rPr>
          <w:spacing w:val="22"/>
        </w:rPr>
        <w:t>or</w:t>
      </w:r>
      <w:r w:rsidR="00F65BF7">
        <w:rPr>
          <w:spacing w:val="23"/>
        </w:rPr>
        <w:t xml:space="preserve"> </w:t>
      </w:r>
      <w:r w:rsidR="00F65BF7">
        <w:t>the</w:t>
      </w:r>
      <w:r w:rsidR="00F65BF7">
        <w:rPr>
          <w:spacing w:val="41"/>
        </w:rPr>
        <w:t xml:space="preserve"> </w:t>
      </w:r>
      <w:r w:rsidR="00F65BF7">
        <w:rPr>
          <w:w w:val="103"/>
        </w:rPr>
        <w:t xml:space="preserve">public. </w:t>
      </w:r>
      <w:r w:rsidR="00F65BF7">
        <w:rPr>
          <w:w w:val="112"/>
        </w:rPr>
        <w:t>Requests</w:t>
      </w:r>
      <w:r w:rsidR="00F65BF7">
        <w:rPr>
          <w:spacing w:val="13"/>
          <w:w w:val="112"/>
        </w:rPr>
        <w:t xml:space="preserve"> </w:t>
      </w:r>
      <w:r w:rsidR="00F65BF7">
        <w:t>for</w:t>
      </w:r>
      <w:r w:rsidR="00F65BF7">
        <w:rPr>
          <w:spacing w:val="9"/>
        </w:rPr>
        <w:t xml:space="preserve"> </w:t>
      </w:r>
      <w:r w:rsidR="00F65BF7">
        <w:t>information</w:t>
      </w:r>
      <w:r w:rsidR="00F65BF7">
        <w:rPr>
          <w:spacing w:val="28"/>
        </w:rPr>
        <w:t xml:space="preserve"> </w:t>
      </w:r>
      <w:r w:rsidR="00F65BF7">
        <w:t>f</w:t>
      </w:r>
      <w:r w:rsidR="00F65BF7">
        <w:rPr>
          <w:spacing w:val="-4"/>
        </w:rPr>
        <w:t>r</w:t>
      </w:r>
      <w:r w:rsidR="00F65BF7">
        <w:t>om</w:t>
      </w:r>
      <w:r w:rsidR="00F65BF7">
        <w:rPr>
          <w:spacing w:val="20"/>
        </w:rPr>
        <w:t xml:space="preserve"> </w:t>
      </w:r>
      <w:r w:rsidR="0040370D">
        <w:rPr>
          <w:spacing w:val="-4"/>
        </w:rPr>
        <w:t>r</w:t>
      </w:r>
      <w:r w:rsidR="0040370D">
        <w:t xml:space="preserve">egulators </w:t>
      </w:r>
      <w:r w:rsidR="0040370D">
        <w:rPr>
          <w:spacing w:val="23"/>
        </w:rPr>
        <w:t>or</w:t>
      </w:r>
      <w:r w:rsidR="00F65BF7">
        <w:rPr>
          <w:spacing w:val="25"/>
        </w:rPr>
        <w:t xml:space="preserve"> </w:t>
      </w:r>
      <w:r w:rsidR="00F65BF7">
        <w:t>the</w:t>
      </w:r>
      <w:r w:rsidR="00F65BF7">
        <w:rPr>
          <w:spacing w:val="43"/>
        </w:rPr>
        <w:t xml:space="preserve"> </w:t>
      </w:r>
      <w:r w:rsidR="00F65BF7">
        <w:rPr>
          <w:w w:val="107"/>
        </w:rPr>
        <w:t>gove</w:t>
      </w:r>
      <w:r w:rsidR="00F65BF7">
        <w:rPr>
          <w:spacing w:val="4"/>
          <w:w w:val="107"/>
        </w:rPr>
        <w:t>r</w:t>
      </w:r>
      <w:r w:rsidR="00F65BF7">
        <w:rPr>
          <w:w w:val="107"/>
        </w:rPr>
        <w:t>nment</w:t>
      </w:r>
      <w:r w:rsidR="00F65BF7">
        <w:rPr>
          <w:spacing w:val="16"/>
          <w:w w:val="107"/>
        </w:rPr>
        <w:t xml:space="preserve"> </w:t>
      </w:r>
      <w:r w:rsidR="0040370D">
        <w:t xml:space="preserve">should </w:t>
      </w:r>
      <w:r w:rsidR="0040370D">
        <w:rPr>
          <w:spacing w:val="6"/>
        </w:rPr>
        <w:t>be</w:t>
      </w:r>
      <w:r w:rsidR="00F65BF7">
        <w:rPr>
          <w:spacing w:val="47"/>
        </w:rPr>
        <w:t xml:space="preserve"> </w:t>
      </w:r>
      <w:r w:rsidR="0040370D">
        <w:rPr>
          <w:spacing w:val="-4"/>
        </w:rPr>
        <w:t>r</w:t>
      </w:r>
      <w:r w:rsidR="0040370D">
        <w:t>efer</w:t>
      </w:r>
      <w:r w:rsidR="0040370D">
        <w:rPr>
          <w:spacing w:val="-4"/>
        </w:rPr>
        <w:t>r</w:t>
      </w:r>
      <w:r w:rsidR="0040370D">
        <w:t>ed to</w:t>
      </w:r>
      <w:r w:rsidR="00F65BF7">
        <w:rPr>
          <w:w w:val="111"/>
        </w:rPr>
        <w:t xml:space="preserve"> </w:t>
      </w:r>
      <w:r w:rsidR="00F65BF7">
        <w:t>the</w:t>
      </w:r>
      <w:r w:rsidR="00F65BF7">
        <w:rPr>
          <w:spacing w:val="36"/>
        </w:rPr>
        <w:t xml:space="preserve"> </w:t>
      </w:r>
      <w:r w:rsidR="0040370D">
        <w:t xml:space="preserve">Company </w:t>
      </w:r>
      <w:r w:rsidR="0040370D">
        <w:rPr>
          <w:spacing w:val="16"/>
        </w:rPr>
        <w:t>Secretary</w:t>
      </w:r>
      <w:r w:rsidR="00F65BF7">
        <w:rPr>
          <w:w w:val="108"/>
        </w:rPr>
        <w:t>.</w:t>
      </w:r>
      <w:r w:rsidR="00F65BF7">
        <w:rPr>
          <w:spacing w:val="9"/>
          <w:w w:val="108"/>
        </w:rPr>
        <w:t xml:space="preserve"> </w:t>
      </w:r>
      <w:r w:rsidR="00F65BF7">
        <w:t>In</w:t>
      </w:r>
      <w:r w:rsidR="00F65BF7">
        <w:rPr>
          <w:spacing w:val="-3"/>
        </w:rPr>
        <w:t xml:space="preserve"> </w:t>
      </w:r>
      <w:r w:rsidR="0040370D">
        <w:t xml:space="preserve">each </w:t>
      </w:r>
      <w:r w:rsidR="0040370D">
        <w:rPr>
          <w:spacing w:val="13"/>
        </w:rPr>
        <w:t>of</w:t>
      </w:r>
      <w:r w:rsidR="00F65BF7">
        <w:rPr>
          <w:spacing w:val="6"/>
        </w:rPr>
        <w:t xml:space="preserve"> </w:t>
      </w:r>
      <w:r w:rsidR="0040370D">
        <w:t xml:space="preserve">these </w:t>
      </w:r>
      <w:r w:rsidR="0040370D">
        <w:rPr>
          <w:spacing w:val="19"/>
        </w:rPr>
        <w:t>instances</w:t>
      </w:r>
      <w:r w:rsidR="00F65BF7">
        <w:rPr>
          <w:spacing w:val="6"/>
          <w:w w:val="111"/>
        </w:rPr>
        <w:t xml:space="preserve"> </w:t>
      </w:r>
      <w:r w:rsidR="00F65BF7">
        <w:t>the</w:t>
      </w:r>
      <w:r w:rsidR="00F65BF7">
        <w:rPr>
          <w:spacing w:val="36"/>
        </w:rPr>
        <w:t xml:space="preserve"> </w:t>
      </w:r>
      <w:r w:rsidR="00F65BF7">
        <w:rPr>
          <w:w w:val="95"/>
        </w:rPr>
        <w:t>Officer(s)</w:t>
      </w:r>
      <w:r w:rsidR="00F65BF7">
        <w:rPr>
          <w:spacing w:val="14"/>
          <w:w w:val="95"/>
        </w:rPr>
        <w:t xml:space="preserve"> </w:t>
      </w:r>
      <w:r w:rsidR="00F65BF7">
        <w:rPr>
          <w:w w:val="108"/>
        </w:rPr>
        <w:t>authorised</w:t>
      </w:r>
      <w:r w:rsidR="00F65BF7">
        <w:rPr>
          <w:spacing w:val="7"/>
          <w:w w:val="108"/>
        </w:rPr>
        <w:t xml:space="preserve"> </w:t>
      </w:r>
      <w:r w:rsidR="00F65BF7">
        <w:t>or</w:t>
      </w:r>
      <w:r w:rsidR="00F65BF7">
        <w:rPr>
          <w:spacing w:val="18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40370D">
        <w:t xml:space="preserve">Company </w:t>
      </w:r>
      <w:r w:rsidR="0040370D">
        <w:rPr>
          <w:spacing w:val="9"/>
        </w:rPr>
        <w:t>Secretary</w:t>
      </w:r>
      <w:r w:rsidR="0040370D">
        <w:t xml:space="preserve"> </w:t>
      </w:r>
      <w:r w:rsidR="0040370D">
        <w:rPr>
          <w:spacing w:val="13"/>
        </w:rPr>
        <w:t>(</w:t>
      </w:r>
      <w:r w:rsidR="00F65BF7">
        <w:t>as</w:t>
      </w:r>
      <w:r w:rsidR="00F65BF7">
        <w:rPr>
          <w:spacing w:val="18"/>
        </w:rPr>
        <w:t xml:space="preserve"> </w:t>
      </w:r>
      <w:r w:rsidR="00F65BF7">
        <w:t>the</w:t>
      </w:r>
      <w:r w:rsidR="00F65BF7">
        <w:rPr>
          <w:spacing w:val="29"/>
        </w:rPr>
        <w:t xml:space="preserve"> </w:t>
      </w:r>
      <w:r w:rsidR="00F65BF7">
        <w:rPr>
          <w:w w:val="118"/>
        </w:rPr>
        <w:t>case</w:t>
      </w:r>
      <w:r w:rsidR="00F65BF7">
        <w:rPr>
          <w:spacing w:val="-4"/>
          <w:w w:val="118"/>
        </w:rPr>
        <w:t xml:space="preserve"> </w:t>
      </w:r>
      <w:r w:rsidR="00F65BF7">
        <w:t>may</w:t>
      </w:r>
      <w:r w:rsidR="00F65BF7">
        <w:rPr>
          <w:spacing w:val="22"/>
        </w:rPr>
        <w:t xml:space="preserve"> </w:t>
      </w:r>
      <w:r w:rsidR="00F65BF7">
        <w:t>be)</w:t>
      </w:r>
      <w:r w:rsidR="00F65BF7">
        <w:rPr>
          <w:spacing w:val="15"/>
        </w:rPr>
        <w:t xml:space="preserve"> </w:t>
      </w:r>
      <w:r w:rsidR="00F65BF7">
        <w:t>shall</w:t>
      </w:r>
      <w:r w:rsidR="00F65BF7">
        <w:rPr>
          <w:spacing w:val="8"/>
        </w:rPr>
        <w:t xml:space="preserve"> </w:t>
      </w:r>
      <w:r w:rsidR="00F65BF7">
        <w:t>in</w:t>
      </w:r>
      <w:r w:rsidR="00F65BF7">
        <w:rPr>
          <w:spacing w:val="-8"/>
        </w:rPr>
        <w:t xml:space="preserve"> </w:t>
      </w:r>
      <w:r w:rsidR="00F65BF7">
        <w:t>a</w:t>
      </w:r>
      <w:r w:rsidR="00F65BF7">
        <w:rPr>
          <w:spacing w:val="20"/>
        </w:rPr>
        <w:t xml:space="preserve"> </w:t>
      </w:r>
      <w:r w:rsidR="00F65BF7">
        <w:t>timely</w:t>
      </w:r>
      <w:r w:rsidR="00F65BF7">
        <w:rPr>
          <w:spacing w:val="-11"/>
        </w:rPr>
        <w:t xml:space="preserve"> </w:t>
      </w:r>
      <w:r w:rsidR="0040370D">
        <w:t xml:space="preserve">manner </w:t>
      </w:r>
      <w:r w:rsidR="0040370D">
        <w:rPr>
          <w:spacing w:val="2"/>
        </w:rPr>
        <w:t>seek</w:t>
      </w:r>
      <w:r w:rsidR="0040370D">
        <w:t xml:space="preserve"> </w:t>
      </w:r>
      <w:r w:rsidR="0040370D">
        <w:rPr>
          <w:spacing w:val="1"/>
        </w:rPr>
        <w:t>instructions</w:t>
      </w:r>
      <w:r w:rsidR="00F65BF7">
        <w:rPr>
          <w:w w:val="111"/>
        </w:rPr>
        <w:t xml:space="preserve"> </w:t>
      </w:r>
      <w:r w:rsidR="00F65BF7">
        <w:rPr>
          <w:w w:val="86"/>
        </w:rPr>
        <w:t>f</w:t>
      </w:r>
      <w:r w:rsidR="00F65BF7">
        <w:rPr>
          <w:spacing w:val="-4"/>
          <w:w w:val="86"/>
        </w:rPr>
        <w:t>r</w:t>
      </w:r>
      <w:r w:rsidR="00F65BF7">
        <w:rPr>
          <w:w w:val="108"/>
        </w:rPr>
        <w:t>om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99"/>
        </w:rPr>
        <w:t>Chief</w:t>
      </w:r>
      <w:r w:rsidR="00F65BF7">
        <w:rPr>
          <w:w w:val="111"/>
        </w:rPr>
        <w:t xml:space="preserve"> </w:t>
      </w:r>
      <w:r w:rsidR="00F65BF7">
        <w:rPr>
          <w:w w:val="102"/>
        </w:rPr>
        <w:t>Executive</w:t>
      </w:r>
      <w:r w:rsidR="00F65BF7">
        <w:rPr>
          <w:w w:val="111"/>
        </w:rPr>
        <w:t xml:space="preserve"> </w:t>
      </w:r>
      <w:r w:rsidR="00F65BF7">
        <w:rPr>
          <w:w w:val="112"/>
        </w:rPr>
        <w:t>and</w:t>
      </w:r>
      <w:r w:rsidR="00F65BF7">
        <w:rPr>
          <w:w w:val="111"/>
        </w:rPr>
        <w:t xml:space="preserve"> </w:t>
      </w:r>
      <w:r w:rsidR="00F65BF7">
        <w:rPr>
          <w:w w:val="103"/>
        </w:rPr>
        <w:t>intimate</w:t>
      </w:r>
      <w:r w:rsidR="00F65BF7">
        <w:rPr>
          <w:w w:val="111"/>
        </w:rPr>
        <w:t xml:space="preserve"> </w:t>
      </w:r>
      <w:r w:rsidR="00F65BF7">
        <w:t>him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w w:val="105"/>
        </w:rPr>
        <w:t>details</w:t>
      </w:r>
      <w:r w:rsidR="00F65BF7">
        <w:rPr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16"/>
        </w:rPr>
        <w:t>esponses</w:t>
      </w:r>
      <w:r w:rsidR="00F65BF7">
        <w:rPr>
          <w:w w:val="111"/>
        </w:rPr>
        <w:t xml:space="preserve"> </w:t>
      </w:r>
      <w:r w:rsidR="00F65BF7">
        <w:rPr>
          <w:w w:val="112"/>
        </w:rPr>
        <w:t>made.</w:t>
      </w:r>
      <w:r w:rsidR="00F65BF7">
        <w:rPr>
          <w:w w:val="111"/>
        </w:rPr>
        <w:t xml:space="preserve"> </w:t>
      </w:r>
    </w:p>
    <w:p w14:paraId="71237E64" w14:textId="77777777" w:rsidR="001A4BC5" w:rsidRDefault="001A4BC5">
      <w:pPr>
        <w:spacing w:before="7" w:line="220" w:lineRule="exact"/>
        <w:rPr>
          <w:sz w:val="22"/>
          <w:szCs w:val="22"/>
        </w:rPr>
      </w:pPr>
    </w:p>
    <w:p w14:paraId="79B4A36F" w14:textId="77777777" w:rsidR="001A4BC5" w:rsidRDefault="00F65BF7">
      <w:pPr>
        <w:ind w:left="778" w:right="4139"/>
        <w:jc w:val="both"/>
      </w:pPr>
      <w:r>
        <w:rPr>
          <w:color w:val="00426F"/>
          <w:w w:val="106"/>
        </w:rPr>
        <w:t>Accountability</w:t>
      </w:r>
      <w:r>
        <w:rPr>
          <w:color w:val="00426F"/>
          <w:spacing w:val="3"/>
          <w:w w:val="106"/>
        </w:rPr>
        <w:t xml:space="preserve"> </w:t>
      </w:r>
      <w:r>
        <w:rPr>
          <w:color w:val="00426F"/>
        </w:rPr>
        <w:t>for</w:t>
      </w:r>
      <w:r>
        <w:rPr>
          <w:color w:val="00426F"/>
          <w:spacing w:val="13"/>
        </w:rPr>
        <w:t xml:space="preserve"> </w:t>
      </w:r>
      <w:r>
        <w:rPr>
          <w:color w:val="00426F"/>
          <w:w w:val="111"/>
        </w:rPr>
        <w:t>Adhe</w:t>
      </w:r>
      <w:r>
        <w:rPr>
          <w:color w:val="00426F"/>
          <w:spacing w:val="-4"/>
          <w:w w:val="111"/>
        </w:rPr>
        <w:t>r</w:t>
      </w:r>
      <w:r>
        <w:rPr>
          <w:color w:val="00426F"/>
          <w:w w:val="111"/>
        </w:rPr>
        <w:t>ence</w:t>
      </w:r>
      <w:r>
        <w:rPr>
          <w:color w:val="00426F"/>
          <w:spacing w:val="2"/>
          <w:w w:val="111"/>
        </w:rPr>
        <w:t xml:space="preserve"> </w:t>
      </w:r>
      <w:r>
        <w:rPr>
          <w:color w:val="00426F"/>
        </w:rPr>
        <w:t>to</w:t>
      </w:r>
      <w:r>
        <w:rPr>
          <w:color w:val="00426F"/>
          <w:spacing w:val="28"/>
        </w:rPr>
        <w:t xml:space="preserve"> </w:t>
      </w:r>
      <w:r>
        <w:rPr>
          <w:color w:val="00426F"/>
        </w:rPr>
        <w:t>the</w:t>
      </w:r>
      <w:r>
        <w:rPr>
          <w:color w:val="00426F"/>
          <w:spacing w:val="43"/>
        </w:rPr>
        <w:t xml:space="preserve"> </w:t>
      </w:r>
      <w:r>
        <w:rPr>
          <w:color w:val="00426F"/>
          <w:w w:val="115"/>
        </w:rPr>
        <w:t>Code</w:t>
      </w:r>
    </w:p>
    <w:p w14:paraId="21EEC2C0" w14:textId="29BF40C8" w:rsidR="001A4BC5" w:rsidRDefault="00D94976">
      <w:pPr>
        <w:spacing w:before="56"/>
        <w:ind w:left="778" w:right="68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61B96181" wp14:editId="3223FD75">
                <wp:simplePos x="0" y="0"/>
                <wp:positionH relativeFrom="page">
                  <wp:posOffset>42545</wp:posOffset>
                </wp:positionH>
                <wp:positionV relativeFrom="paragraph">
                  <wp:posOffset>88265</wp:posOffset>
                </wp:positionV>
                <wp:extent cx="152400" cy="688975"/>
                <wp:effectExtent l="4445" t="0" r="0" b="0"/>
                <wp:wrapNone/>
                <wp:docPr id="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68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FB5C60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XV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96181" id="Text Box 37" o:spid="_x0000_s1038" type="#_x0000_t202" style="position:absolute;left:0;text-align:left;margin-left:3.35pt;margin-top:6.95pt;width:12pt;height:54.25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" filled="f" stroked="f">
                <v:textbox style="layout-flow:vertical;mso-layout-flow-alt:bottom-to-top" inset="0,0,0,0">
                  <w:txbxContent>
                    <w:p w14:paraId="09FB5C60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w w:val="108"/>
        </w:rPr>
        <w:t>Each</w:t>
      </w:r>
      <w:r w:rsidR="00F65BF7">
        <w:rPr>
          <w:spacing w:val="-15"/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spacing w:val="-15"/>
          <w:w w:val="111"/>
        </w:rPr>
        <w:t xml:space="preserve"> </w:t>
      </w:r>
      <w:r w:rsidR="00F65BF7">
        <w:rPr>
          <w:w w:val="114"/>
        </w:rPr>
        <w:t>us</w:t>
      </w:r>
      <w:r w:rsidR="00F65BF7">
        <w:rPr>
          <w:spacing w:val="-15"/>
          <w:w w:val="111"/>
        </w:rPr>
        <w:t xml:space="preserve"> </w:t>
      </w:r>
      <w:r w:rsidR="00F65BF7">
        <w:rPr>
          <w:w w:val="99"/>
        </w:rPr>
        <w:t>is</w:t>
      </w:r>
      <w:r w:rsidR="00F65BF7">
        <w:rPr>
          <w:spacing w:val="-15"/>
          <w:w w:val="111"/>
        </w:rPr>
        <w:t xml:space="preserve"> </w:t>
      </w:r>
      <w:r w:rsidR="00F65BF7">
        <w:rPr>
          <w:spacing w:val="-4"/>
          <w:w w:val="94"/>
        </w:rPr>
        <w:t>r</w:t>
      </w:r>
      <w:r w:rsidR="00F65BF7">
        <w:rPr>
          <w:w w:val="109"/>
        </w:rPr>
        <w:t>esponsible</w:t>
      </w:r>
      <w:r w:rsidR="00F65BF7">
        <w:rPr>
          <w:spacing w:val="-15"/>
          <w:w w:val="111"/>
        </w:rPr>
        <w:t xml:space="preserve"> </w:t>
      </w:r>
      <w:r w:rsidR="00F65BF7">
        <w:rPr>
          <w:w w:val="96"/>
        </w:rPr>
        <w:t>for</w:t>
      </w:r>
      <w:r w:rsidR="00F65BF7">
        <w:rPr>
          <w:spacing w:val="-15"/>
          <w:w w:val="111"/>
        </w:rPr>
        <w:t xml:space="preserve"> </w:t>
      </w:r>
      <w:r w:rsidR="00F65BF7">
        <w:rPr>
          <w:w w:val="105"/>
        </w:rPr>
        <w:t>our</w:t>
      </w:r>
      <w:r w:rsidR="00F65BF7">
        <w:rPr>
          <w:spacing w:val="-15"/>
          <w:w w:val="111"/>
        </w:rPr>
        <w:t xml:space="preserve"> </w:t>
      </w:r>
      <w:r w:rsidR="00F65BF7">
        <w:rPr>
          <w:w w:val="105"/>
        </w:rPr>
        <w:t>decision-making</w:t>
      </w:r>
      <w:r w:rsidR="00F65BF7">
        <w:rPr>
          <w:spacing w:val="-15"/>
          <w:w w:val="111"/>
        </w:rPr>
        <w:t xml:space="preserve"> </w:t>
      </w:r>
      <w:r w:rsidR="00F65BF7">
        <w:rPr>
          <w:w w:val="112"/>
        </w:rPr>
        <w:t>and</w:t>
      </w:r>
      <w:r w:rsidR="00F65BF7">
        <w:rPr>
          <w:spacing w:val="-15"/>
          <w:w w:val="111"/>
        </w:rPr>
        <w:t xml:space="preserve"> </w:t>
      </w:r>
      <w:r w:rsidR="00F65BF7">
        <w:rPr>
          <w:w w:val="96"/>
        </w:rPr>
        <w:t>for</w:t>
      </w:r>
      <w:r w:rsidR="00F65BF7">
        <w:rPr>
          <w:spacing w:val="-15"/>
          <w:w w:val="111"/>
        </w:rPr>
        <w:t xml:space="preserve"> </w:t>
      </w:r>
      <w:r w:rsidR="00F65BF7">
        <w:rPr>
          <w:w w:val="111"/>
        </w:rPr>
        <w:t>adhe</w:t>
      </w:r>
      <w:r w:rsidR="00F65BF7">
        <w:rPr>
          <w:spacing w:val="-4"/>
          <w:w w:val="111"/>
        </w:rPr>
        <w:t>r</w:t>
      </w:r>
      <w:r w:rsidR="00F65BF7">
        <w:rPr>
          <w:w w:val="114"/>
        </w:rPr>
        <w:t>ence</w:t>
      </w:r>
      <w:r w:rsidR="00F65BF7">
        <w:rPr>
          <w:spacing w:val="-15"/>
          <w:w w:val="111"/>
        </w:rPr>
        <w:t xml:space="preserve"> </w:t>
      </w:r>
      <w:r w:rsidR="00F65BF7">
        <w:rPr>
          <w:w w:val="109"/>
        </w:rPr>
        <w:t>to</w:t>
      </w:r>
      <w:r w:rsidR="00F65BF7">
        <w:rPr>
          <w:spacing w:val="-15"/>
          <w:w w:val="111"/>
        </w:rPr>
        <w:t xml:space="preserve"> </w:t>
      </w:r>
      <w:r w:rsidR="00F65BF7">
        <w:rPr>
          <w:w w:val="110"/>
        </w:rPr>
        <w:t>the</w:t>
      </w:r>
      <w:r w:rsidR="00F65BF7">
        <w:rPr>
          <w:spacing w:val="-15"/>
          <w:w w:val="111"/>
        </w:rPr>
        <w:t xml:space="preserve"> </w:t>
      </w:r>
      <w:r w:rsidR="00F65BF7">
        <w:rPr>
          <w:w w:val="103"/>
        </w:rPr>
        <w:t>Principles</w:t>
      </w:r>
      <w:r w:rsidR="00F65BF7">
        <w:rPr>
          <w:w w:val="111"/>
        </w:rPr>
        <w:t xml:space="preserve"> </w:t>
      </w:r>
    </w:p>
    <w:p w14:paraId="5FB2091A" w14:textId="77777777" w:rsidR="001A4BC5" w:rsidRDefault="00F65BF7">
      <w:pPr>
        <w:ind w:left="777" w:right="5988"/>
        <w:jc w:val="both"/>
      </w:pPr>
      <w:r>
        <w:t>set</w:t>
      </w:r>
      <w:r>
        <w:rPr>
          <w:spacing w:val="41"/>
        </w:rPr>
        <w:t xml:space="preserve"> </w:t>
      </w:r>
      <w:r>
        <w:t>forth</w:t>
      </w:r>
      <w:r>
        <w:rPr>
          <w:spacing w:val="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this</w:t>
      </w:r>
      <w:r>
        <w:rPr>
          <w:spacing w:val="14"/>
        </w:rPr>
        <w:t xml:space="preserve"> </w:t>
      </w:r>
      <w:r>
        <w:rPr>
          <w:w w:val="111"/>
        </w:rPr>
        <w:t>Code.</w:t>
      </w:r>
    </w:p>
    <w:p w14:paraId="4C1423FB" w14:textId="77777777" w:rsidR="001A4BC5" w:rsidRDefault="001A4BC5">
      <w:pPr>
        <w:spacing w:before="3" w:line="140" w:lineRule="exact"/>
        <w:rPr>
          <w:sz w:val="14"/>
          <w:szCs w:val="14"/>
        </w:rPr>
      </w:pPr>
    </w:p>
    <w:p w14:paraId="3BB51F7D" w14:textId="77777777" w:rsidR="001A4BC5" w:rsidRDefault="001A4BC5">
      <w:pPr>
        <w:spacing w:line="200" w:lineRule="exact"/>
      </w:pPr>
    </w:p>
    <w:p w14:paraId="2E85C6F1" w14:textId="77777777" w:rsidR="001A4BC5" w:rsidRDefault="00F65BF7">
      <w:pPr>
        <w:ind w:left="777" w:right="5877"/>
        <w:jc w:val="both"/>
      </w:pPr>
      <w:r>
        <w:rPr>
          <w:u w:val="single" w:color="000000"/>
        </w:rPr>
        <w:t>Inte</w:t>
      </w:r>
      <w:r>
        <w:rPr>
          <w:spacing w:val="4"/>
          <w:u w:val="single" w:color="000000"/>
        </w:rPr>
        <w:t>r</w:t>
      </w:r>
      <w:r>
        <w:rPr>
          <w:u w:val="single" w:color="000000"/>
        </w:rPr>
        <w:t>nal</w:t>
      </w:r>
      <w:r>
        <w:rPr>
          <w:spacing w:val="45"/>
          <w:u w:val="single" w:color="000000"/>
        </w:rPr>
        <w:t xml:space="preserve"> </w:t>
      </w:r>
      <w:r>
        <w:rPr>
          <w:w w:val="110"/>
          <w:u w:val="single" w:color="000000"/>
        </w:rPr>
        <w:t>Investigations</w:t>
      </w:r>
    </w:p>
    <w:p w14:paraId="5D2DDECB" w14:textId="77777777" w:rsidR="001A4BC5" w:rsidRDefault="00F65BF7">
      <w:pPr>
        <w:spacing w:before="56"/>
        <w:ind w:left="778" w:right="685"/>
        <w:jc w:val="both"/>
        <w:rPr>
          <w:w w:val="104"/>
        </w:rPr>
      </w:pPr>
      <w:r>
        <w:t>The</w:t>
      </w:r>
      <w:r>
        <w:rPr>
          <w:spacing w:val="-4"/>
        </w:rPr>
        <w:t xml:space="preserve"> </w:t>
      </w:r>
      <w:r>
        <w:t>Company</w:t>
      </w:r>
      <w:r>
        <w:rPr>
          <w:spacing w:val="41"/>
        </w:rPr>
        <w:t xml:space="preserve"> </w:t>
      </w:r>
      <w:r>
        <w:rPr>
          <w:w w:val="83"/>
        </w:rPr>
        <w:t>will</w:t>
      </w:r>
      <w:r>
        <w:rPr>
          <w:spacing w:val="-5"/>
          <w:w w:val="83"/>
        </w:rPr>
        <w:t xml:space="preserve"> </w:t>
      </w:r>
      <w:r>
        <w:t>p</w:t>
      </w:r>
      <w:r>
        <w:rPr>
          <w:spacing w:val="-4"/>
        </w:rPr>
        <w:t>r</w:t>
      </w:r>
      <w:r>
        <w:t>omptly</w:t>
      </w:r>
      <w:r>
        <w:rPr>
          <w:spacing w:val="8"/>
        </w:rPr>
        <w:t xml:space="preserve"> </w:t>
      </w:r>
      <w:r>
        <w:t>investigate</w:t>
      </w:r>
      <w:r>
        <w:rPr>
          <w:spacing w:val="30"/>
        </w:rPr>
        <w:t xml:space="preserve"> </w:t>
      </w:r>
      <w:r>
        <w:rPr>
          <w:w w:val="89"/>
        </w:rPr>
        <w:t>all</w:t>
      </w:r>
      <w:r>
        <w:rPr>
          <w:spacing w:val="-8"/>
          <w:w w:val="89"/>
        </w:rPr>
        <w:t xml:space="preserve"> </w:t>
      </w:r>
      <w:r>
        <w:t>alleged</w:t>
      </w:r>
      <w:r>
        <w:rPr>
          <w:spacing w:val="21"/>
        </w:rPr>
        <w:t xml:space="preserve"> </w:t>
      </w:r>
      <w:r>
        <w:t>violations</w:t>
      </w:r>
      <w:r>
        <w:rPr>
          <w:spacing w:val="-13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potential</w:t>
      </w:r>
      <w:r>
        <w:rPr>
          <w:spacing w:val="14"/>
        </w:rPr>
        <w:t xml:space="preserve"> </w:t>
      </w:r>
      <w:r>
        <w:t>violations</w:t>
      </w:r>
      <w:r>
        <w:rPr>
          <w:spacing w:val="-13"/>
        </w:rPr>
        <w:t xml:space="preserve"> </w:t>
      </w:r>
      <w:r>
        <w:t>of</w:t>
      </w:r>
      <w:r>
        <w:rPr>
          <w:w w:val="11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Code,</w:t>
      </w:r>
      <w:r>
        <w:rPr>
          <w:spacing w:val="47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any</w:t>
      </w:r>
      <w:r>
        <w:rPr>
          <w:spacing w:val="10"/>
        </w:rPr>
        <w:t xml:space="preserve"> </w:t>
      </w:r>
      <w:r>
        <w:rPr>
          <w:spacing w:val="-4"/>
        </w:rPr>
        <w:t>r</w:t>
      </w:r>
      <w:r>
        <w:t>elated</w:t>
      </w:r>
      <w:r>
        <w:rPr>
          <w:spacing w:val="34"/>
        </w:rPr>
        <w:t xml:space="preserve"> </w:t>
      </w:r>
      <w:r>
        <w:t>Company</w:t>
      </w:r>
      <w:r>
        <w:rPr>
          <w:spacing w:val="50"/>
        </w:rPr>
        <w:t xml:space="preserve"> </w:t>
      </w:r>
      <w:r>
        <w:rPr>
          <w:w w:val="112"/>
        </w:rPr>
        <w:t>standa</w:t>
      </w:r>
      <w:r>
        <w:rPr>
          <w:spacing w:val="-4"/>
          <w:w w:val="112"/>
        </w:rPr>
        <w:t>r</w:t>
      </w:r>
      <w:r>
        <w:rPr>
          <w:w w:val="112"/>
        </w:rPr>
        <w:t>d,</w:t>
      </w:r>
      <w:r>
        <w:rPr>
          <w:spacing w:val="-9"/>
          <w:w w:val="112"/>
        </w:rPr>
        <w:t xml:space="preserve"> </w:t>
      </w:r>
      <w:r>
        <w:t>policy</w:t>
      </w:r>
      <w:r>
        <w:rPr>
          <w:spacing w:val="-9"/>
        </w:rPr>
        <w:t xml:space="preserve"> </w:t>
      </w:r>
      <w:r>
        <w:t>or</w:t>
      </w:r>
      <w:r>
        <w:rPr>
          <w:spacing w:val="2"/>
        </w:rPr>
        <w:t xml:space="preserve"> </w:t>
      </w:r>
      <w:r>
        <w:rPr>
          <w:w w:val="110"/>
        </w:rPr>
        <w:t>p</w:t>
      </w:r>
      <w:r>
        <w:rPr>
          <w:spacing w:val="-4"/>
          <w:w w:val="110"/>
        </w:rPr>
        <w:t>r</w:t>
      </w:r>
      <w:r>
        <w:rPr>
          <w:w w:val="110"/>
        </w:rPr>
        <w:t>ocedu</w:t>
      </w:r>
      <w:r>
        <w:rPr>
          <w:spacing w:val="-4"/>
          <w:w w:val="110"/>
        </w:rPr>
        <w:t>r</w:t>
      </w:r>
      <w:r>
        <w:rPr>
          <w:w w:val="110"/>
        </w:rPr>
        <w:t>e.</w:t>
      </w:r>
      <w:r>
        <w:rPr>
          <w:spacing w:val="-3"/>
          <w:w w:val="110"/>
        </w:rPr>
        <w:t xml:space="preserve"> </w:t>
      </w:r>
      <w:r>
        <w:rPr>
          <w:w w:val="94"/>
        </w:rPr>
        <w:t>Any</w:t>
      </w:r>
      <w:r>
        <w:rPr>
          <w:spacing w:val="-1"/>
          <w:w w:val="94"/>
        </w:rPr>
        <w:t xml:space="preserve"> </w:t>
      </w:r>
      <w:r>
        <w:rPr>
          <w:w w:val="104"/>
        </w:rPr>
        <w:t>allegations</w:t>
      </w:r>
      <w:r>
        <w:rPr>
          <w:w w:val="111"/>
        </w:rPr>
        <w:t xml:space="preserve"> </w:t>
      </w:r>
      <w:r>
        <w:rPr>
          <w:w w:val="83"/>
        </w:rPr>
        <w:t>will</w:t>
      </w:r>
      <w:r>
        <w:rPr>
          <w:spacing w:val="22"/>
          <w:w w:val="83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rPr>
          <w:w w:val="111"/>
        </w:rPr>
        <w:t>t</w:t>
      </w:r>
      <w:r>
        <w:rPr>
          <w:spacing w:val="-4"/>
          <w:w w:val="111"/>
        </w:rPr>
        <w:t>r</w:t>
      </w:r>
      <w:r>
        <w:rPr>
          <w:w w:val="111"/>
        </w:rPr>
        <w:t>eated</w:t>
      </w:r>
      <w:r>
        <w:rPr>
          <w:spacing w:val="12"/>
          <w:w w:val="111"/>
        </w:rPr>
        <w:t xml:space="preserve"> </w:t>
      </w:r>
      <w:r>
        <w:t>confidentiall</w:t>
      </w:r>
      <w:r>
        <w:rPr>
          <w:spacing w:val="-18"/>
        </w:rPr>
        <w:t>y</w:t>
      </w:r>
      <w:r>
        <w:t>,</w:t>
      </w:r>
      <w:r>
        <w:rPr>
          <w:spacing w:val="8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spacing w:val="38"/>
        </w:rPr>
        <w:t xml:space="preserve"> </w:t>
      </w:r>
      <w:r w:rsidR="0040370D">
        <w:t xml:space="preserve">extent </w:t>
      </w:r>
      <w:r w:rsidR="0040370D">
        <w:rPr>
          <w:spacing w:val="3"/>
        </w:rPr>
        <w:t>consistent</w:t>
      </w:r>
      <w:r>
        <w:rPr>
          <w:spacing w:val="8"/>
          <w:w w:val="110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rPr>
          <w:w w:val="107"/>
        </w:rPr>
        <w:t>Company</w:t>
      </w:r>
      <w:r>
        <w:rPr>
          <w:spacing w:val="-22"/>
          <w:w w:val="83"/>
        </w:rPr>
        <w:t>’</w:t>
      </w:r>
      <w:r>
        <w:rPr>
          <w:w w:val="123"/>
        </w:rPr>
        <w:t>s</w:t>
      </w:r>
      <w:r>
        <w:rPr>
          <w:spacing w:val="8"/>
          <w:w w:val="111"/>
        </w:rPr>
        <w:t xml:space="preserve"> </w:t>
      </w:r>
      <w:r>
        <w:rPr>
          <w:w w:val="101"/>
        </w:rPr>
        <w:t>inte</w:t>
      </w:r>
      <w:r>
        <w:rPr>
          <w:spacing w:val="-4"/>
          <w:w w:val="101"/>
        </w:rPr>
        <w:t>r</w:t>
      </w:r>
      <w:r>
        <w:rPr>
          <w:w w:val="118"/>
        </w:rPr>
        <w:t>ests</w:t>
      </w:r>
      <w:r>
        <w:rPr>
          <w:w w:val="111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its</w:t>
      </w:r>
      <w:r>
        <w:rPr>
          <w:spacing w:val="9"/>
        </w:rPr>
        <w:t xml:space="preserve"> </w:t>
      </w:r>
      <w:r>
        <w:t>legal</w:t>
      </w:r>
      <w:r>
        <w:rPr>
          <w:spacing w:val="9"/>
        </w:rPr>
        <w:t xml:space="preserve"> </w:t>
      </w:r>
      <w:r>
        <w:rPr>
          <w:w w:val="104"/>
        </w:rPr>
        <w:t>obligations.</w:t>
      </w:r>
    </w:p>
    <w:p w14:paraId="43C90A61" w14:textId="77777777" w:rsidR="00AC297A" w:rsidRDefault="00AC297A">
      <w:pPr>
        <w:spacing w:before="56"/>
        <w:ind w:left="778" w:right="685"/>
        <w:jc w:val="both"/>
      </w:pPr>
    </w:p>
    <w:p w14:paraId="12A01604" w14:textId="77777777" w:rsidR="001A4BC5" w:rsidRDefault="0040370D">
      <w:pPr>
        <w:ind w:left="777" w:right="686"/>
        <w:jc w:val="both"/>
      </w:pPr>
      <w:r w:rsidRPr="0040370D">
        <w:t>No person covered by this Code may conduct his</w:t>
      </w:r>
      <w:r w:rsidR="00F65BF7" w:rsidRPr="0040370D">
        <w:t>/</w:t>
      </w:r>
      <w:r w:rsidRPr="0040370D">
        <w:t>her own investigation</w:t>
      </w:r>
      <w:r w:rsidR="00F65BF7" w:rsidRPr="0040370D">
        <w:t xml:space="preserve">.  </w:t>
      </w:r>
      <w:r w:rsidRPr="0040370D">
        <w:t>Each of</w:t>
      </w:r>
      <w:r w:rsidR="00F65BF7" w:rsidRPr="0040370D">
        <w:t xml:space="preserve"> </w:t>
      </w:r>
    </w:p>
    <w:p w14:paraId="227944B6" w14:textId="77777777" w:rsidR="001A4BC5" w:rsidRDefault="00F65BF7">
      <w:pPr>
        <w:spacing w:before="10"/>
        <w:ind w:left="777" w:right="690"/>
        <w:jc w:val="both"/>
      </w:pPr>
      <w:r w:rsidRPr="0040370D">
        <w:t xml:space="preserve">us is expected to cooperate in the investigation of an alleged violation of this Code. </w:t>
      </w:r>
    </w:p>
    <w:p w14:paraId="214DC8DE" w14:textId="77777777" w:rsidR="001A4BC5" w:rsidRPr="0040370D" w:rsidRDefault="001A4BC5">
      <w:pPr>
        <w:spacing w:before="3" w:line="160" w:lineRule="exact"/>
      </w:pPr>
    </w:p>
    <w:p w14:paraId="401FC2D1" w14:textId="77777777" w:rsidR="001A4BC5" w:rsidRDefault="001A4BC5">
      <w:pPr>
        <w:spacing w:line="200" w:lineRule="exact"/>
      </w:pPr>
    </w:p>
    <w:p w14:paraId="1D81A16C" w14:textId="77777777" w:rsidR="001A4BC5" w:rsidRDefault="00F65BF7">
      <w:pPr>
        <w:spacing w:line="250" w:lineRule="auto"/>
        <w:ind w:left="777" w:right="685"/>
        <w:jc w:val="both"/>
      </w:pPr>
      <w:r>
        <w:rPr>
          <w:w w:val="72"/>
        </w:rPr>
        <w:t>If</w:t>
      </w:r>
      <w:r>
        <w:rPr>
          <w:spacing w:val="20"/>
          <w:w w:val="72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determines</w:t>
      </w:r>
      <w:r>
        <w:rPr>
          <w:spacing w:val="1"/>
          <w:w w:val="109"/>
        </w:rPr>
        <w:t xml:space="preserve"> </w:t>
      </w:r>
      <w:r>
        <w:t>that</w:t>
      </w:r>
      <w:r>
        <w:rPr>
          <w:spacing w:val="36"/>
        </w:rPr>
        <w:t xml:space="preserve"> </w:t>
      </w:r>
      <w:r>
        <w:t>cor</w:t>
      </w:r>
      <w:r>
        <w:rPr>
          <w:spacing w:val="-4"/>
        </w:rPr>
        <w:t>r</w:t>
      </w:r>
      <w:r>
        <w:t>ective</w:t>
      </w:r>
      <w:r>
        <w:rPr>
          <w:spacing w:val="41"/>
        </w:rPr>
        <w:t xml:space="preserve"> </w:t>
      </w:r>
      <w:r>
        <w:t>action</w:t>
      </w:r>
      <w:r>
        <w:rPr>
          <w:spacing w:val="40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w w:val="112"/>
        </w:rPr>
        <w:t xml:space="preserve">necessary </w:t>
      </w:r>
      <w:r>
        <w:t>to</w:t>
      </w:r>
      <w:r>
        <w:rPr>
          <w:spacing w:val="20"/>
        </w:rPr>
        <w:t xml:space="preserve"> </w:t>
      </w:r>
      <w:r>
        <w:rPr>
          <w:w w:val="83"/>
        </w:rPr>
        <w:t>fix</w:t>
      </w:r>
      <w:r>
        <w:rPr>
          <w:spacing w:val="14"/>
          <w:w w:val="8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</w:t>
      </w:r>
      <w:r>
        <w:rPr>
          <w:spacing w:val="-4"/>
        </w:rPr>
        <w:t>r</w:t>
      </w:r>
      <w:r>
        <w:t>oblem</w:t>
      </w:r>
      <w:r>
        <w:rPr>
          <w:spacing w:val="46"/>
        </w:rPr>
        <w:t xml:space="preserve"> </w:t>
      </w:r>
      <w:r>
        <w:rPr>
          <w:w w:val="112"/>
        </w:rPr>
        <w:t>and</w:t>
      </w:r>
      <w:r>
        <w:rPr>
          <w:w w:val="111"/>
        </w:rPr>
        <w:t xml:space="preserve"> </w:t>
      </w:r>
      <w:r>
        <w:t>avoid</w:t>
      </w:r>
      <w:r>
        <w:rPr>
          <w:spacing w:val="1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likelihood</w:t>
      </w:r>
      <w:r>
        <w:rPr>
          <w:spacing w:val="-1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7"/>
        </w:rPr>
        <w:t xml:space="preserve"> </w:t>
      </w:r>
      <w:r>
        <w:rPr>
          <w:spacing w:val="-4"/>
          <w:w w:val="109"/>
        </w:rPr>
        <w:t>r</w:t>
      </w:r>
      <w:r>
        <w:rPr>
          <w:w w:val="109"/>
        </w:rPr>
        <w:t>ecur</w:t>
      </w:r>
      <w:r>
        <w:rPr>
          <w:spacing w:val="-4"/>
          <w:w w:val="109"/>
        </w:rPr>
        <w:t>r</w:t>
      </w:r>
      <w:r>
        <w:rPr>
          <w:w w:val="109"/>
        </w:rPr>
        <w:t>ence,</w:t>
      </w:r>
      <w:r>
        <w:rPr>
          <w:spacing w:val="2"/>
          <w:w w:val="109"/>
        </w:rPr>
        <w:t xml:space="preserve"> </w:t>
      </w:r>
      <w:r>
        <w:t>the</w:t>
      </w:r>
      <w:r>
        <w:rPr>
          <w:spacing w:val="28"/>
        </w:rPr>
        <w:t xml:space="preserve"> </w:t>
      </w:r>
      <w:r w:rsidR="0040370D">
        <w:t xml:space="preserve">Company </w:t>
      </w:r>
      <w:r w:rsidR="0040370D">
        <w:rPr>
          <w:spacing w:val="8"/>
        </w:rPr>
        <w:t>will</w:t>
      </w:r>
      <w:r>
        <w:rPr>
          <w:spacing w:val="12"/>
          <w:w w:val="83"/>
        </w:rPr>
        <w:t xml:space="preserve"> </w:t>
      </w:r>
      <w:r>
        <w:t>p</w:t>
      </w:r>
      <w:r>
        <w:rPr>
          <w:spacing w:val="-4"/>
        </w:rPr>
        <w:t>r</w:t>
      </w:r>
      <w:r>
        <w:t>omptly</w:t>
      </w:r>
      <w:r>
        <w:rPr>
          <w:spacing w:val="25"/>
        </w:rPr>
        <w:t xml:space="preserve"> </w:t>
      </w:r>
      <w:r w:rsidR="0040370D">
        <w:t xml:space="preserve">decide </w:t>
      </w:r>
      <w:r w:rsidR="0040370D">
        <w:rPr>
          <w:spacing w:val="6"/>
        </w:rPr>
        <w:t>what</w:t>
      </w:r>
      <w:r>
        <w:rPr>
          <w:spacing w:val="31"/>
        </w:rPr>
        <w:t xml:space="preserve"> </w:t>
      </w:r>
      <w:r>
        <w:rPr>
          <w:w w:val="117"/>
        </w:rPr>
        <w:t>steps</w:t>
      </w:r>
      <w:r>
        <w:rPr>
          <w:w w:val="111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take,</w:t>
      </w:r>
      <w:r>
        <w:rPr>
          <w:spacing w:val="44"/>
        </w:rPr>
        <w:t xml:space="preserve"> </w:t>
      </w:r>
      <w:r>
        <w:t>including</w:t>
      </w:r>
      <w:r>
        <w:rPr>
          <w:spacing w:val="13"/>
        </w:rPr>
        <w:t xml:space="preserve"> </w:t>
      </w:r>
      <w:r>
        <w:t>legal</w:t>
      </w:r>
      <w:r>
        <w:rPr>
          <w:spacing w:val="9"/>
        </w:rPr>
        <w:t xml:space="preserve"> </w:t>
      </w:r>
      <w:r>
        <w:rPr>
          <w:w w:val="110"/>
        </w:rPr>
        <w:t>p</w:t>
      </w:r>
      <w:r>
        <w:rPr>
          <w:spacing w:val="-4"/>
          <w:w w:val="110"/>
        </w:rPr>
        <w:t>r</w:t>
      </w:r>
      <w:r>
        <w:rPr>
          <w:w w:val="110"/>
        </w:rPr>
        <w:t>oceedings</w:t>
      </w:r>
      <w:r>
        <w:rPr>
          <w:spacing w:val="2"/>
          <w:w w:val="110"/>
        </w:rPr>
        <w:t xml:space="preserve"> </w:t>
      </w:r>
      <w:r>
        <w:t>when</w:t>
      </w:r>
      <w:r>
        <w:rPr>
          <w:spacing w:val="36"/>
        </w:rPr>
        <w:t xml:space="preserve"> </w:t>
      </w:r>
      <w:r>
        <w:t>app</w:t>
      </w:r>
      <w:r>
        <w:rPr>
          <w:spacing w:val="-4"/>
        </w:rPr>
        <w:t>r</w:t>
      </w:r>
      <w:r>
        <w:rPr>
          <w:w w:val="107"/>
        </w:rPr>
        <w:t>opriate.</w:t>
      </w:r>
    </w:p>
    <w:p w14:paraId="111A6961" w14:textId="77777777" w:rsidR="001A4BC5" w:rsidRDefault="001A4BC5">
      <w:pPr>
        <w:spacing w:before="4" w:line="140" w:lineRule="exact"/>
        <w:rPr>
          <w:sz w:val="15"/>
          <w:szCs w:val="15"/>
        </w:rPr>
      </w:pPr>
    </w:p>
    <w:p w14:paraId="3D496A1B" w14:textId="77777777" w:rsidR="001A4BC5" w:rsidRDefault="001A4BC5">
      <w:pPr>
        <w:spacing w:line="200" w:lineRule="exact"/>
      </w:pPr>
    </w:p>
    <w:p w14:paraId="44786CAB" w14:textId="13681E1D" w:rsidR="001A4BC5" w:rsidRDefault="00D94976">
      <w:pPr>
        <w:ind w:left="778" w:right="6176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 wp14:anchorId="1FDE75AA" wp14:editId="2E9E8BDB">
                <wp:simplePos x="0" y="0"/>
                <wp:positionH relativeFrom="page">
                  <wp:posOffset>495300</wp:posOffset>
                </wp:positionH>
                <wp:positionV relativeFrom="paragraph">
                  <wp:posOffset>160020</wp:posOffset>
                </wp:positionV>
                <wp:extent cx="1067435" cy="0"/>
                <wp:effectExtent l="9525" t="13335" r="8890" b="5715"/>
                <wp:wrapNone/>
                <wp:docPr id="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7435" cy="0"/>
                          <a:chOff x="780" y="252"/>
                          <a:chExt cx="1681" cy="0"/>
                        </a:xfrm>
                      </wpg:grpSpPr>
                      <wps:wsp>
                        <wps:cNvPr id="3" name="Freeform 30"/>
                        <wps:cNvSpPr>
                          <a:spLocks/>
                        </wps:cNvSpPr>
                        <wps:spPr bwMode="auto">
                          <a:xfrm>
                            <a:off x="780" y="252"/>
                            <a:ext cx="1681" cy="0"/>
                          </a:xfrm>
                          <a:custGeom>
                            <a:avLst/>
                            <a:gdLst>
                              <a:gd name="T0" fmla="+- 0 780 780"/>
                              <a:gd name="T1" fmla="*/ T0 w 1681"/>
                              <a:gd name="T2" fmla="+- 0 2460 780"/>
                              <a:gd name="T3" fmla="*/ T2 w 16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1">
                                <a:moveTo>
                                  <a:pt x="0" y="0"/>
                                </a:moveTo>
                                <a:lnTo>
                                  <a:pt x="168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97A1ED" id="Group 29" o:spid="_x0000_s1026" style="position:absolute;margin-left:39pt;margin-top:12.6pt;width:84.05pt;height:0;z-index:-251640320;mso-position-horizontal-relative:page" coordorigin="780,252" coordsize="168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">
                <v:shape id="Freeform 30" o:spid="_x0000_s1027" style="position:absolute;left:780;top:252;width:1681;height:0;visibility:visible;mso-wrap-style:square;v-text-anchor:top" coordsize="16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" path="m,l1680,e" filled="f" strokeweight=".5pt">
                  <v:path arrowok="t" o:connecttype="custom" o:connectlocs="0,0;1680,0" o:connectangles="0,0"/>
                </v:shape>
                <w10:wrap anchorx="page"/>
              </v:group>
            </w:pict>
          </mc:Fallback>
        </mc:AlternateContent>
      </w:r>
      <w:r w:rsidR="00F65BF7">
        <w:t>Disciplinary</w:t>
      </w:r>
      <w:r w:rsidR="00F65BF7">
        <w:rPr>
          <w:spacing w:val="45"/>
        </w:rPr>
        <w:t xml:space="preserve"> </w:t>
      </w:r>
      <w:r w:rsidR="00F65BF7">
        <w:rPr>
          <w:w w:val="104"/>
        </w:rPr>
        <w:t>Action</w:t>
      </w:r>
    </w:p>
    <w:p w14:paraId="5AEDB44F" w14:textId="77777777" w:rsidR="001A4BC5" w:rsidRDefault="001A4BC5">
      <w:pPr>
        <w:spacing w:before="3" w:line="120" w:lineRule="exact"/>
        <w:rPr>
          <w:sz w:val="12"/>
          <w:szCs w:val="12"/>
        </w:rPr>
      </w:pPr>
    </w:p>
    <w:p w14:paraId="6C2B32E2" w14:textId="77777777" w:rsidR="001A4BC5" w:rsidRDefault="00F65BF7">
      <w:pPr>
        <w:spacing w:line="250" w:lineRule="auto"/>
        <w:ind w:left="779" w:right="685"/>
      </w:pPr>
      <w:r>
        <w:t>App</w:t>
      </w:r>
      <w:r>
        <w:rPr>
          <w:spacing w:val="-4"/>
        </w:rPr>
        <w:t>r</w:t>
      </w:r>
      <w:r>
        <w:t>opriate</w:t>
      </w:r>
      <w:r>
        <w:rPr>
          <w:spacing w:val="40"/>
        </w:rPr>
        <w:t xml:space="preserve"> </w:t>
      </w:r>
      <w:r>
        <w:t>disciplinary</w:t>
      </w:r>
      <w:r>
        <w:rPr>
          <w:spacing w:val="3"/>
        </w:rPr>
        <w:t xml:space="preserve"> </w:t>
      </w:r>
      <w:r>
        <w:t>action</w:t>
      </w:r>
      <w:r>
        <w:rPr>
          <w:spacing w:val="37"/>
        </w:rPr>
        <w:t xml:space="preserve"> </w:t>
      </w:r>
      <w:r>
        <w:rPr>
          <w:w w:val="83"/>
        </w:rPr>
        <w:t>will</w:t>
      </w:r>
      <w:r>
        <w:rPr>
          <w:spacing w:val="11"/>
          <w:w w:val="8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taken</w:t>
      </w:r>
      <w:r>
        <w:rPr>
          <w:spacing w:val="4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violation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11"/>
        </w:rPr>
        <w:t xml:space="preserve"> </w:t>
      </w:r>
      <w:r w:rsidR="0040370D">
        <w:t xml:space="preserve">Code, </w:t>
      </w:r>
      <w:r w:rsidR="0040370D">
        <w:rPr>
          <w:spacing w:val="4"/>
        </w:rPr>
        <w:t>or</w:t>
      </w:r>
      <w:r>
        <w:rPr>
          <w:spacing w:val="9"/>
        </w:rPr>
        <w:t xml:space="preserve"> </w:t>
      </w:r>
      <w:r>
        <w:t>any</w:t>
      </w:r>
      <w:r>
        <w:rPr>
          <w:spacing w:val="17"/>
        </w:rPr>
        <w:t xml:space="preserve"> </w:t>
      </w:r>
      <w:r>
        <w:rPr>
          <w:spacing w:val="-4"/>
          <w:w w:val="94"/>
        </w:rPr>
        <w:t>r</w:t>
      </w:r>
      <w:r>
        <w:rPr>
          <w:w w:val="109"/>
        </w:rPr>
        <w:t>elated</w:t>
      </w:r>
      <w:r>
        <w:rPr>
          <w:w w:val="111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standard</w:t>
      </w:r>
      <w:r>
        <w:rPr>
          <w:w w:val="112"/>
        </w:rPr>
        <w:t>,</w:t>
      </w:r>
      <w:r>
        <w:rPr>
          <w:spacing w:val="1"/>
          <w:w w:val="112"/>
        </w:rPr>
        <w:t xml:space="preserve"> </w:t>
      </w:r>
      <w:r>
        <w:t>policy or</w:t>
      </w:r>
      <w:r>
        <w:rPr>
          <w:spacing w:val="12"/>
        </w:rPr>
        <w:t xml:space="preserve"> </w:t>
      </w:r>
      <w:r>
        <w:rPr>
          <w:w w:val="110"/>
        </w:rPr>
        <w:t>p</w:t>
      </w:r>
      <w:r>
        <w:rPr>
          <w:spacing w:val="-4"/>
          <w:w w:val="110"/>
        </w:rPr>
        <w:t>r</w:t>
      </w:r>
      <w:r>
        <w:rPr>
          <w:w w:val="110"/>
        </w:rPr>
        <w:t>ocedu</w:t>
      </w:r>
      <w:r>
        <w:rPr>
          <w:spacing w:val="-4"/>
          <w:w w:val="110"/>
        </w:rPr>
        <w:t>r</w:t>
      </w:r>
      <w:r>
        <w:rPr>
          <w:w w:val="110"/>
        </w:rPr>
        <w:t>e,</w:t>
      </w:r>
      <w:r>
        <w:rPr>
          <w:spacing w:val="7"/>
          <w:w w:val="110"/>
        </w:rPr>
        <w:t xml:space="preserve"> </w:t>
      </w:r>
      <w:r>
        <w:t>including</w:t>
      </w:r>
      <w:r>
        <w:rPr>
          <w:spacing w:val="13"/>
        </w:rPr>
        <w:t xml:space="preserve"> </w:t>
      </w:r>
      <w:r>
        <w:t>for:</w:t>
      </w:r>
    </w:p>
    <w:p w14:paraId="504BEF6D" w14:textId="77777777" w:rsidR="001A4BC5" w:rsidRDefault="001A4BC5">
      <w:pPr>
        <w:spacing w:before="4" w:line="140" w:lineRule="exact"/>
        <w:rPr>
          <w:sz w:val="15"/>
          <w:szCs w:val="15"/>
        </w:rPr>
      </w:pPr>
    </w:p>
    <w:p w14:paraId="0C2D1506" w14:textId="77777777" w:rsidR="001A4BC5" w:rsidRDefault="001A4BC5">
      <w:pPr>
        <w:spacing w:line="200" w:lineRule="exact"/>
      </w:pPr>
    </w:p>
    <w:p w14:paraId="388C344A" w14:textId="77777777" w:rsidR="001A4BC5" w:rsidRDefault="00F65BF7">
      <w:pPr>
        <w:ind w:left="779" w:right="3762"/>
        <w:jc w:val="both"/>
      </w:pPr>
      <w:r>
        <w:rPr>
          <w:color w:val="00426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 w:rsidR="0040370D">
        <w:rPr>
          <w:color w:val="000000"/>
        </w:rPr>
        <w:t>Authorization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of 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participation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7"/>
        </w:rPr>
        <w:t xml:space="preserve"> </w:t>
      </w:r>
      <w:r>
        <w:rPr>
          <w:color w:val="000000"/>
          <w:w w:val="101"/>
        </w:rPr>
        <w:t>violations.</w:t>
      </w:r>
    </w:p>
    <w:p w14:paraId="75BEBBB1" w14:textId="77777777" w:rsidR="001A4BC5" w:rsidRDefault="00F65BF7">
      <w:pPr>
        <w:spacing w:before="66"/>
        <w:ind w:left="779" w:right="3461"/>
        <w:jc w:val="both"/>
      </w:pPr>
      <w:r>
        <w:rPr>
          <w:color w:val="00426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</w:rPr>
        <w:t>Failu</w:t>
      </w:r>
      <w:r>
        <w:rPr>
          <w:color w:val="000000"/>
          <w:spacing w:val="-4"/>
        </w:rPr>
        <w:t>r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19"/>
        </w:rPr>
        <w:t xml:space="preserve"> </w:t>
      </w:r>
      <w:r>
        <w:rPr>
          <w:color w:val="000000"/>
          <w:spacing w:val="-4"/>
        </w:rPr>
        <w:t>r</w:t>
      </w:r>
      <w:r>
        <w:rPr>
          <w:color w:val="000000"/>
        </w:rPr>
        <w:t>eport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violation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potential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violation.</w:t>
      </w:r>
    </w:p>
    <w:p w14:paraId="31337A13" w14:textId="77777777" w:rsidR="001A4BC5" w:rsidRDefault="00F65BF7">
      <w:pPr>
        <w:spacing w:before="66"/>
        <w:ind w:left="779" w:right="2154"/>
        <w:jc w:val="both"/>
      </w:pPr>
      <w:r>
        <w:rPr>
          <w:color w:val="00426F"/>
          <w:w w:val="142"/>
        </w:rPr>
        <w:t>•</w:t>
      </w:r>
      <w:r>
        <w:rPr>
          <w:color w:val="000000"/>
          <w:w w:val="142"/>
        </w:rPr>
        <w:t xml:space="preserve"> </w:t>
      </w:r>
      <w:r>
        <w:rPr>
          <w:color w:val="000000"/>
          <w:spacing w:val="42"/>
          <w:w w:val="142"/>
        </w:rPr>
        <w:t xml:space="preserve"> </w:t>
      </w:r>
      <w:r>
        <w:rPr>
          <w:color w:val="000000"/>
        </w:rPr>
        <w:t>Refusal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19"/>
        </w:rPr>
        <w:t xml:space="preserve"> </w:t>
      </w:r>
      <w:r>
        <w:rPr>
          <w:color w:val="000000"/>
          <w:w w:val="112"/>
        </w:rPr>
        <w:t xml:space="preserve">cooperate </w:t>
      </w:r>
      <w:r>
        <w:rPr>
          <w:color w:val="000000"/>
        </w:rPr>
        <w:t>in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investigation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of an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alleged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violation.</w:t>
      </w:r>
    </w:p>
    <w:p w14:paraId="1EDEFFA6" w14:textId="77777777" w:rsidR="001A4BC5" w:rsidRDefault="001A4BC5">
      <w:pPr>
        <w:spacing w:before="3" w:line="120" w:lineRule="exact"/>
        <w:rPr>
          <w:sz w:val="12"/>
          <w:szCs w:val="12"/>
        </w:rPr>
      </w:pPr>
    </w:p>
    <w:p w14:paraId="6C02477D" w14:textId="77777777" w:rsidR="001A4BC5" w:rsidRDefault="00F65BF7">
      <w:pPr>
        <w:ind w:left="779" w:right="686"/>
        <w:jc w:val="both"/>
      </w:pPr>
      <w:r>
        <w:rPr>
          <w:color w:val="00426F"/>
          <w:w w:val="142"/>
        </w:rPr>
        <w:t>•</w:t>
      </w:r>
      <w:r>
        <w:rPr>
          <w:color w:val="000000"/>
          <w:w w:val="111"/>
        </w:rPr>
        <w:t xml:space="preserve"> </w:t>
      </w:r>
      <w:r>
        <w:rPr>
          <w:color w:val="000000"/>
        </w:rPr>
        <w:t xml:space="preserve">  </w:t>
      </w:r>
      <w:r>
        <w:rPr>
          <w:color w:val="000000"/>
          <w:spacing w:val="-22"/>
        </w:rPr>
        <w:t xml:space="preserve"> </w:t>
      </w:r>
      <w:r>
        <w:rPr>
          <w:color w:val="000000"/>
          <w:w w:val="95"/>
        </w:rPr>
        <w:t>Failu</w:t>
      </w:r>
      <w:r>
        <w:rPr>
          <w:color w:val="000000"/>
          <w:spacing w:val="-4"/>
          <w:w w:val="95"/>
        </w:rPr>
        <w:t>r</w:t>
      </w:r>
      <w:r>
        <w:rPr>
          <w:color w:val="000000"/>
          <w:w w:val="117"/>
        </w:rPr>
        <w:t>e</w:t>
      </w:r>
      <w:r>
        <w:rPr>
          <w:color w:val="000000"/>
          <w:w w:val="111"/>
        </w:rPr>
        <w:t xml:space="preserve"> </w:t>
      </w:r>
      <w:r>
        <w:rPr>
          <w:color w:val="000000"/>
          <w:w w:val="103"/>
        </w:rPr>
        <w:t>by</w:t>
      </w:r>
      <w:r>
        <w:rPr>
          <w:color w:val="000000"/>
          <w:w w:val="111"/>
        </w:rPr>
        <w:t xml:space="preserve"> </w:t>
      </w:r>
      <w:r>
        <w:rPr>
          <w:color w:val="000000"/>
          <w:w w:val="117"/>
        </w:rPr>
        <w:t>a</w:t>
      </w:r>
      <w:r>
        <w:rPr>
          <w:color w:val="000000"/>
          <w:w w:val="111"/>
        </w:rPr>
        <w:t xml:space="preserve"> </w:t>
      </w:r>
      <w:r>
        <w:rPr>
          <w:color w:val="000000"/>
          <w:w w:val="98"/>
        </w:rPr>
        <w:t>violator</w:t>
      </w:r>
      <w:r>
        <w:rPr>
          <w:color w:val="000000"/>
          <w:spacing w:val="-22"/>
          <w:w w:val="83"/>
        </w:rPr>
        <w:t>’</w:t>
      </w:r>
      <w:r>
        <w:rPr>
          <w:color w:val="000000"/>
          <w:w w:val="123"/>
        </w:rPr>
        <w:t>s</w:t>
      </w:r>
      <w:r>
        <w:rPr>
          <w:color w:val="000000"/>
          <w:w w:val="111"/>
        </w:rPr>
        <w:t xml:space="preserve"> </w:t>
      </w:r>
      <w:r>
        <w:rPr>
          <w:color w:val="000000"/>
          <w:w w:val="103"/>
        </w:rPr>
        <w:t>supervisor(s)</w:t>
      </w:r>
      <w:r>
        <w:rPr>
          <w:color w:val="000000"/>
          <w:w w:val="111"/>
        </w:rPr>
        <w:t xml:space="preserve"> </w:t>
      </w:r>
      <w:r>
        <w:rPr>
          <w:color w:val="000000"/>
          <w:w w:val="109"/>
        </w:rPr>
        <w:t>to</w:t>
      </w:r>
      <w:r>
        <w:rPr>
          <w:color w:val="000000"/>
          <w:w w:val="111"/>
        </w:rPr>
        <w:t xml:space="preserve"> </w:t>
      </w:r>
      <w:r>
        <w:rPr>
          <w:color w:val="000000"/>
          <w:w w:val="114"/>
        </w:rPr>
        <w:t>detect</w:t>
      </w:r>
      <w:r>
        <w:rPr>
          <w:color w:val="000000"/>
          <w:w w:val="111"/>
        </w:rPr>
        <w:t xml:space="preserve"> </w:t>
      </w:r>
      <w:r>
        <w:rPr>
          <w:color w:val="000000"/>
          <w:w w:val="112"/>
        </w:rPr>
        <w:t>and</w:t>
      </w:r>
      <w:r>
        <w:rPr>
          <w:color w:val="000000"/>
          <w:w w:val="111"/>
        </w:rPr>
        <w:t xml:space="preserve"> </w:t>
      </w:r>
      <w:r>
        <w:rPr>
          <w:color w:val="000000"/>
          <w:spacing w:val="-4"/>
          <w:w w:val="94"/>
        </w:rPr>
        <w:t>r</w:t>
      </w:r>
      <w:r>
        <w:rPr>
          <w:color w:val="000000"/>
          <w:w w:val="110"/>
        </w:rPr>
        <w:t>eport</w:t>
      </w:r>
      <w:r>
        <w:rPr>
          <w:color w:val="000000"/>
          <w:w w:val="111"/>
        </w:rPr>
        <w:t xml:space="preserve"> </w:t>
      </w:r>
      <w:r>
        <w:rPr>
          <w:color w:val="000000"/>
          <w:w w:val="117"/>
        </w:rPr>
        <w:t>a</w:t>
      </w:r>
      <w:r>
        <w:rPr>
          <w:color w:val="000000"/>
          <w:w w:val="111"/>
        </w:rPr>
        <w:t xml:space="preserve"> </w:t>
      </w:r>
      <w:r w:rsidR="0040370D">
        <w:rPr>
          <w:color w:val="000000"/>
          <w:w w:val="95"/>
        </w:rPr>
        <w:t>violation, if</w:t>
      </w:r>
      <w:r>
        <w:rPr>
          <w:color w:val="000000"/>
          <w:w w:val="111"/>
        </w:rPr>
        <w:t xml:space="preserve"> </w:t>
      </w:r>
      <w:r>
        <w:rPr>
          <w:color w:val="000000"/>
          <w:w w:val="113"/>
        </w:rPr>
        <w:t>such</w:t>
      </w:r>
      <w:r>
        <w:rPr>
          <w:color w:val="000000"/>
          <w:w w:val="111"/>
        </w:rPr>
        <w:t xml:space="preserve"> </w:t>
      </w:r>
      <w:r>
        <w:rPr>
          <w:color w:val="000000"/>
          <w:w w:val="92"/>
        </w:rPr>
        <w:t>failu</w:t>
      </w:r>
      <w:r>
        <w:rPr>
          <w:color w:val="000000"/>
          <w:spacing w:val="-4"/>
          <w:w w:val="92"/>
        </w:rPr>
        <w:t>r</w:t>
      </w:r>
      <w:r>
        <w:rPr>
          <w:color w:val="000000"/>
          <w:w w:val="117"/>
        </w:rPr>
        <w:t>e</w:t>
      </w:r>
      <w:r>
        <w:rPr>
          <w:color w:val="000000"/>
          <w:w w:val="111"/>
        </w:rPr>
        <w:t xml:space="preserve">  </w:t>
      </w:r>
    </w:p>
    <w:p w14:paraId="2E7D6B7D" w14:textId="77777777" w:rsidR="001A4BC5" w:rsidRDefault="00F65BF7">
      <w:pPr>
        <w:spacing w:before="10"/>
        <w:ind w:left="779" w:right="3047"/>
        <w:jc w:val="both"/>
      </w:pPr>
      <w:r>
        <w:rPr>
          <w:w w:val="111"/>
        </w:rPr>
        <w:t xml:space="preserve"> </w:t>
      </w:r>
      <w:r>
        <w:t xml:space="preserve">    </w:t>
      </w:r>
      <w:r>
        <w:rPr>
          <w:spacing w:val="-22"/>
        </w:rPr>
        <w:t xml:space="preserve"> </w:t>
      </w:r>
      <w:r>
        <w:rPr>
          <w:spacing w:val="-4"/>
          <w:w w:val="94"/>
        </w:rPr>
        <w:t>r</w:t>
      </w:r>
      <w:r>
        <w:rPr>
          <w:w w:val="106"/>
        </w:rPr>
        <w:t>eflects</w:t>
      </w:r>
      <w:r>
        <w:rPr>
          <w:w w:val="111"/>
        </w:rPr>
        <w:t xml:space="preserve"> </w:t>
      </w:r>
      <w:r>
        <w:rPr>
          <w:w w:val="110"/>
        </w:rPr>
        <w:t>inadequate</w:t>
      </w:r>
      <w:r>
        <w:rPr>
          <w:w w:val="111"/>
        </w:rPr>
        <w:t xml:space="preserve"> </w:t>
      </w:r>
      <w:r>
        <w:rPr>
          <w:w w:val="104"/>
        </w:rPr>
        <w:t>supervision</w:t>
      </w:r>
      <w:r>
        <w:rPr>
          <w:w w:val="111"/>
        </w:rPr>
        <w:t xml:space="preserve"> </w:t>
      </w:r>
      <w:r>
        <w:rPr>
          <w:w w:val="104"/>
        </w:rPr>
        <w:t>or</w:t>
      </w:r>
      <w:r>
        <w:rPr>
          <w:w w:val="111"/>
        </w:rPr>
        <w:t xml:space="preserve"> </w:t>
      </w:r>
      <w:r>
        <w:rPr>
          <w:w w:val="103"/>
        </w:rPr>
        <w:t>lack</w:t>
      </w:r>
      <w:r>
        <w:rPr>
          <w:w w:val="111"/>
        </w:rPr>
        <w:t xml:space="preserve"> </w:t>
      </w:r>
      <w:r>
        <w:rPr>
          <w:w w:val="97"/>
        </w:rPr>
        <w:t>of</w:t>
      </w:r>
      <w:r>
        <w:rPr>
          <w:w w:val="111"/>
        </w:rPr>
        <w:t xml:space="preserve"> </w:t>
      </w:r>
      <w:r>
        <w:rPr>
          <w:w w:val="105"/>
        </w:rPr>
        <w:t>oversight.</w:t>
      </w:r>
      <w:r>
        <w:rPr>
          <w:w w:val="111"/>
        </w:rPr>
        <w:t xml:space="preserve">  </w:t>
      </w:r>
    </w:p>
    <w:p w14:paraId="1C91759A" w14:textId="77777777" w:rsidR="001A4BC5" w:rsidRDefault="001A4BC5">
      <w:pPr>
        <w:spacing w:line="200" w:lineRule="exact"/>
      </w:pPr>
    </w:p>
    <w:p w14:paraId="13594A99" w14:textId="77777777" w:rsidR="001A4BC5" w:rsidRDefault="001A4BC5">
      <w:pPr>
        <w:spacing w:line="220" w:lineRule="exact"/>
        <w:rPr>
          <w:sz w:val="22"/>
          <w:szCs w:val="22"/>
        </w:rPr>
      </w:pPr>
    </w:p>
    <w:p w14:paraId="638F8527" w14:textId="77777777" w:rsidR="001A4BC5" w:rsidRDefault="00F65BF7">
      <w:pPr>
        <w:ind w:left="779" w:right="5490"/>
        <w:jc w:val="both"/>
      </w:pPr>
      <w:r>
        <w:rPr>
          <w:color w:val="998472"/>
          <w:spacing w:val="-7"/>
        </w:rPr>
        <w:t>W</w:t>
      </w:r>
      <w:r>
        <w:rPr>
          <w:color w:val="998472"/>
        </w:rPr>
        <w:t>aivers</w:t>
      </w:r>
      <w:r>
        <w:rPr>
          <w:color w:val="998472"/>
          <w:spacing w:val="50"/>
        </w:rPr>
        <w:t xml:space="preserve"> </w:t>
      </w:r>
      <w:r w:rsidR="0040370D">
        <w:rPr>
          <w:color w:val="998472"/>
        </w:rPr>
        <w:t xml:space="preserve">and </w:t>
      </w:r>
      <w:r w:rsidR="0040370D">
        <w:rPr>
          <w:color w:val="998472"/>
          <w:spacing w:val="2"/>
        </w:rPr>
        <w:t>Amendments</w:t>
      </w:r>
    </w:p>
    <w:p w14:paraId="13F42481" w14:textId="1AED1EDE" w:rsidR="001A4BC5" w:rsidRDefault="00D94976">
      <w:pPr>
        <w:spacing w:before="66"/>
        <w:ind w:left="779" w:right="6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3454BF65" wp14:editId="67C56629">
                <wp:simplePos x="0" y="0"/>
                <wp:positionH relativeFrom="page">
                  <wp:posOffset>42545</wp:posOffset>
                </wp:positionH>
                <wp:positionV relativeFrom="paragraph">
                  <wp:posOffset>47625</wp:posOffset>
                </wp:positionV>
                <wp:extent cx="152400" cy="723900"/>
                <wp:effectExtent l="4445" t="0" r="0" b="3175"/>
                <wp:wrapNone/>
                <wp:docPr id="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DE9AFE" w14:textId="77777777" w:rsidR="001A4BC5" w:rsidRDefault="00F65BF7">
                            <w:pPr>
                              <w:spacing w:line="200" w:lineRule="exact"/>
                              <w:ind w:left="20" w:right="-30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EFFFE"/>
                              </w:rPr>
                              <w:t>Section XVI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4BF65" id="Text Box 26" o:spid="_x0000_s1039" type="#_x0000_t202" style="position:absolute;left:0;text-align:left;margin-left:3.35pt;margin-top:3.75pt;width:12pt;height:57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" filled="f" stroked="f">
                <v:textbox style="layout-flow:vertical;mso-layout-flow-alt:bottom-to-top" inset="0,0,0,0">
                  <w:txbxContent>
                    <w:p w14:paraId="04DE9AFE" w14:textId="77777777" w:rsidR="001A4BC5" w:rsidRDefault="00F65BF7">
                      <w:pPr>
                        <w:spacing w:line="200" w:lineRule="exact"/>
                        <w:ind w:left="20" w:right="-3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EFFFE"/>
                        </w:rPr>
                        <w:t>Section XVI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5BF7">
        <w:rPr>
          <w:w w:val="103"/>
        </w:rPr>
        <w:t>The</w:t>
      </w:r>
      <w:r w:rsidR="00F65BF7">
        <w:rPr>
          <w:spacing w:val="-3"/>
          <w:w w:val="111"/>
        </w:rPr>
        <w:t xml:space="preserve"> </w:t>
      </w:r>
      <w:r w:rsidR="00F65BF7">
        <w:rPr>
          <w:w w:val="105"/>
        </w:rPr>
        <w:t>Boa</w:t>
      </w:r>
      <w:r w:rsidR="00F65BF7">
        <w:rPr>
          <w:spacing w:val="-4"/>
          <w:w w:val="105"/>
        </w:rPr>
        <w:t>r</w:t>
      </w:r>
      <w:r w:rsidR="00F65BF7">
        <w:rPr>
          <w:w w:val="114"/>
        </w:rPr>
        <w:t>d</w:t>
      </w:r>
      <w:r w:rsidR="00F65BF7">
        <w:rPr>
          <w:spacing w:val="-3"/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spacing w:val="-3"/>
          <w:w w:val="111"/>
        </w:rPr>
        <w:t xml:space="preserve"> </w:t>
      </w:r>
      <w:r w:rsidR="00F65BF7">
        <w:rPr>
          <w:w w:val="88"/>
        </w:rPr>
        <w:t>Di</w:t>
      </w:r>
      <w:r w:rsidR="00F65BF7">
        <w:rPr>
          <w:spacing w:val="-4"/>
          <w:w w:val="88"/>
        </w:rPr>
        <w:t>r</w:t>
      </w:r>
      <w:r w:rsidR="00F65BF7">
        <w:rPr>
          <w:w w:val="112"/>
        </w:rPr>
        <w:t>ectors</w:t>
      </w:r>
      <w:r w:rsidR="00F65BF7">
        <w:rPr>
          <w:spacing w:val="-3"/>
          <w:w w:val="111"/>
        </w:rPr>
        <w:t xml:space="preserve"> </w:t>
      </w:r>
      <w:r w:rsidR="00F65BF7">
        <w:rPr>
          <w:w w:val="105"/>
        </w:rPr>
        <w:t>may</w:t>
      </w:r>
      <w:r w:rsidR="00F65BF7">
        <w:rPr>
          <w:spacing w:val="-3"/>
          <w:w w:val="111"/>
        </w:rPr>
        <w:t xml:space="preserve"> </w:t>
      </w:r>
      <w:r w:rsidR="00F65BF7">
        <w:rPr>
          <w:w w:val="101"/>
        </w:rPr>
        <w:t>waive</w:t>
      </w:r>
      <w:r w:rsidR="00F65BF7">
        <w:rPr>
          <w:spacing w:val="-3"/>
          <w:w w:val="111"/>
        </w:rPr>
        <w:t xml:space="preserve"> </w:t>
      </w:r>
      <w:r w:rsidR="00F65BF7">
        <w:rPr>
          <w:w w:val="104"/>
        </w:rPr>
        <w:t>or</w:t>
      </w:r>
      <w:r w:rsidR="00F65BF7">
        <w:rPr>
          <w:spacing w:val="-3"/>
          <w:w w:val="111"/>
        </w:rPr>
        <w:t xml:space="preserve"> </w:t>
      </w:r>
      <w:r w:rsidR="00F65BF7">
        <w:rPr>
          <w:w w:val="111"/>
        </w:rPr>
        <w:t>amend</w:t>
      </w:r>
      <w:r w:rsidR="00F65BF7">
        <w:rPr>
          <w:spacing w:val="-3"/>
          <w:w w:val="111"/>
        </w:rPr>
        <w:t xml:space="preserve"> </w:t>
      </w:r>
      <w:r w:rsidR="00F65BF7">
        <w:rPr>
          <w:w w:val="117"/>
        </w:rPr>
        <w:t>a</w:t>
      </w:r>
      <w:r w:rsidR="00F65BF7">
        <w:rPr>
          <w:spacing w:val="-3"/>
          <w:w w:val="111"/>
        </w:rPr>
        <w:t xml:space="preserve"> </w:t>
      </w:r>
      <w:r w:rsidR="00F65BF7">
        <w:rPr>
          <w:w w:val="106"/>
        </w:rPr>
        <w:t>p</w:t>
      </w:r>
      <w:r w:rsidR="00F65BF7">
        <w:rPr>
          <w:spacing w:val="-4"/>
          <w:w w:val="106"/>
        </w:rPr>
        <w:t>r</w:t>
      </w:r>
      <w:r w:rsidR="00F65BF7">
        <w:t>ovision</w:t>
      </w:r>
      <w:r w:rsidR="00F65BF7">
        <w:rPr>
          <w:spacing w:val="-3"/>
          <w:w w:val="111"/>
        </w:rPr>
        <w:t xml:space="preserve"> </w:t>
      </w:r>
      <w:r w:rsidR="00F65BF7">
        <w:rPr>
          <w:w w:val="97"/>
        </w:rPr>
        <w:t>of</w:t>
      </w:r>
      <w:r w:rsidR="00F65BF7">
        <w:rPr>
          <w:spacing w:val="-3"/>
          <w:w w:val="111"/>
        </w:rPr>
        <w:t xml:space="preserve"> </w:t>
      </w:r>
      <w:r w:rsidR="00F65BF7">
        <w:rPr>
          <w:w w:val="103"/>
        </w:rPr>
        <w:t>this</w:t>
      </w:r>
      <w:r w:rsidR="00F65BF7">
        <w:rPr>
          <w:spacing w:val="-3"/>
          <w:w w:val="111"/>
        </w:rPr>
        <w:t xml:space="preserve"> </w:t>
      </w:r>
      <w:r w:rsidR="00F65BF7">
        <w:rPr>
          <w:w w:val="111"/>
        </w:rPr>
        <w:t>Code</w:t>
      </w:r>
      <w:r w:rsidR="00F65BF7">
        <w:rPr>
          <w:spacing w:val="-3"/>
          <w:w w:val="111"/>
        </w:rPr>
        <w:t xml:space="preserve"> </w:t>
      </w:r>
      <w:r w:rsidR="00F65BF7">
        <w:rPr>
          <w:w w:val="109"/>
        </w:rPr>
        <w:t>subject</w:t>
      </w:r>
      <w:r w:rsidR="00F65BF7">
        <w:rPr>
          <w:spacing w:val="-3"/>
          <w:w w:val="111"/>
        </w:rPr>
        <w:t xml:space="preserve"> </w:t>
      </w:r>
      <w:r w:rsidR="00F65BF7">
        <w:rPr>
          <w:w w:val="109"/>
        </w:rPr>
        <w:t>to</w:t>
      </w:r>
      <w:r w:rsidR="00F65BF7">
        <w:rPr>
          <w:spacing w:val="-3"/>
          <w:w w:val="111"/>
        </w:rPr>
        <w:t xml:space="preserve"> </w:t>
      </w:r>
      <w:r w:rsidR="00F65BF7">
        <w:rPr>
          <w:w w:val="105"/>
        </w:rPr>
        <w:t>any</w:t>
      </w:r>
      <w:r w:rsidR="00F65BF7">
        <w:rPr>
          <w:w w:val="111"/>
        </w:rPr>
        <w:t xml:space="preserve"> </w:t>
      </w:r>
    </w:p>
    <w:p w14:paraId="18291B98" w14:textId="77777777" w:rsidR="001A4BC5" w:rsidRDefault="00F65BF7">
      <w:pPr>
        <w:spacing w:before="10"/>
        <w:ind w:left="779" w:right="5667"/>
        <w:jc w:val="both"/>
        <w:sectPr w:rsidR="001A4BC5">
          <w:footerReference w:type="default" r:id="rId7"/>
          <w:pgSz w:w="8640" w:h="13840"/>
          <w:pgMar w:top="1280" w:right="0" w:bottom="280" w:left="0" w:header="0" w:footer="1023" w:gutter="0"/>
          <w:cols w:space="720"/>
        </w:sectPr>
      </w:pPr>
      <w:r>
        <w:t xml:space="preserve">applicable </w:t>
      </w:r>
      <w:r>
        <w:rPr>
          <w:spacing w:val="5"/>
        </w:rPr>
        <w:t xml:space="preserve"> </w:t>
      </w:r>
      <w:r>
        <w:rPr>
          <w:spacing w:val="-4"/>
          <w:w w:val="94"/>
        </w:rPr>
        <w:t>r</w:t>
      </w:r>
      <w:r>
        <w:rPr>
          <w:w w:val="104"/>
        </w:rPr>
        <w:t>egulation/la</w:t>
      </w:r>
      <w:r>
        <w:rPr>
          <w:spacing w:val="-11"/>
          <w:w w:val="104"/>
        </w:rPr>
        <w:t>w</w:t>
      </w:r>
      <w:r>
        <w:rPr>
          <w:w w:val="111"/>
        </w:rPr>
        <w:t>.</w:t>
      </w:r>
    </w:p>
    <w:p w14:paraId="7C144891" w14:textId="77777777" w:rsidR="001A4BC5" w:rsidRDefault="001A4BC5">
      <w:pPr>
        <w:spacing w:before="3" w:line="120" w:lineRule="exact"/>
        <w:rPr>
          <w:sz w:val="12"/>
          <w:szCs w:val="12"/>
        </w:rPr>
      </w:pPr>
    </w:p>
    <w:p w14:paraId="3130E547" w14:textId="77777777" w:rsidR="001A4BC5" w:rsidRDefault="00F65BF7">
      <w:pPr>
        <w:ind w:left="117" w:right="5550"/>
        <w:jc w:val="both"/>
      </w:pPr>
      <w:r>
        <w:rPr>
          <w:w w:val="110"/>
        </w:rPr>
        <w:t>Acknowledgement</w:t>
      </w:r>
    </w:p>
    <w:p w14:paraId="3BD89F59" w14:textId="77777777" w:rsidR="001A4BC5" w:rsidRDefault="001A4BC5">
      <w:pPr>
        <w:spacing w:before="3" w:line="160" w:lineRule="exact"/>
        <w:rPr>
          <w:sz w:val="16"/>
          <w:szCs w:val="16"/>
        </w:rPr>
      </w:pPr>
    </w:p>
    <w:p w14:paraId="0065E8E9" w14:textId="77777777" w:rsidR="001A4BC5" w:rsidRDefault="001A4BC5">
      <w:pPr>
        <w:spacing w:line="200" w:lineRule="exact"/>
      </w:pPr>
    </w:p>
    <w:p w14:paraId="60A4E25F" w14:textId="77777777" w:rsidR="001A4BC5" w:rsidRDefault="00F65BF7">
      <w:pPr>
        <w:spacing w:line="250" w:lineRule="auto"/>
        <w:ind w:left="115" w:right="68" w:firstLine="1"/>
        <w:jc w:val="both"/>
      </w:pPr>
      <w:r>
        <w:rPr>
          <w:w w:val="66"/>
        </w:rPr>
        <w:t>I</w:t>
      </w:r>
      <w:r>
        <w:rPr>
          <w:spacing w:val="22"/>
          <w:w w:val="66"/>
        </w:rPr>
        <w:t xml:space="preserve"> </w:t>
      </w:r>
      <w:r>
        <w:t>have</w:t>
      </w:r>
      <w:r>
        <w:rPr>
          <w:spacing w:val="35"/>
        </w:rPr>
        <w:t xml:space="preserve"> </w:t>
      </w:r>
      <w:r w:rsidR="0040370D">
        <w:rPr>
          <w:spacing w:val="-4"/>
        </w:rPr>
        <w:t>r</w:t>
      </w:r>
      <w:r w:rsidR="0040370D">
        <w:t>eceived and</w:t>
      </w:r>
      <w:r>
        <w:rPr>
          <w:spacing w:val="40"/>
        </w:rPr>
        <w:t xml:space="preserve"> </w:t>
      </w:r>
      <w:r>
        <w:rPr>
          <w:spacing w:val="-4"/>
        </w:rPr>
        <w:t>r</w:t>
      </w:r>
      <w:r>
        <w:t>ead</w:t>
      </w:r>
      <w:r>
        <w:rPr>
          <w:spacing w:val="46"/>
        </w:rPr>
        <w:t xml:space="preserve"> </w:t>
      </w:r>
      <w:r>
        <w:t>the</w:t>
      </w:r>
      <w:r>
        <w:rPr>
          <w:spacing w:val="30"/>
        </w:rPr>
        <w:t xml:space="preserve"> </w:t>
      </w:r>
      <w:r w:rsidR="0040370D">
        <w:t xml:space="preserve">Code </w:t>
      </w:r>
      <w:r w:rsidR="0040370D">
        <w:rPr>
          <w:spacing w:val="2"/>
        </w:rPr>
        <w:t>of</w:t>
      </w:r>
      <w:r>
        <w:t xml:space="preserve"> </w:t>
      </w:r>
      <w:r>
        <w:rPr>
          <w:w w:val="109"/>
        </w:rPr>
        <w:t>Conduct</w:t>
      </w:r>
      <w:r>
        <w:rPr>
          <w:spacing w:val="1"/>
          <w:w w:val="109"/>
        </w:rPr>
        <w:t xml:space="preserve"> </w:t>
      </w:r>
      <w:r>
        <w:t>of the</w:t>
      </w:r>
      <w:r>
        <w:rPr>
          <w:spacing w:val="30"/>
        </w:rPr>
        <w:t xml:space="preserve"> </w:t>
      </w:r>
      <w:r w:rsidR="0040370D">
        <w:t xml:space="preserve">Company </w:t>
      </w:r>
      <w:r w:rsidR="0040370D">
        <w:rPr>
          <w:spacing w:val="10"/>
        </w:rPr>
        <w:t>(</w:t>
      </w:r>
      <w:r>
        <w:t>the</w:t>
      </w:r>
      <w:r>
        <w:rPr>
          <w:spacing w:val="11"/>
        </w:rPr>
        <w:t xml:space="preserve"> </w:t>
      </w:r>
      <w:r>
        <w:t>“Code”),</w:t>
      </w:r>
      <w:r>
        <w:rPr>
          <w:spacing w:val="5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rPr>
          <w:w w:val="66"/>
        </w:rPr>
        <w:t>I</w:t>
      </w:r>
      <w:r>
        <w:rPr>
          <w:w w:val="111"/>
        </w:rPr>
        <w:t xml:space="preserve"> understand </w:t>
      </w:r>
      <w:r>
        <w:t>its</w:t>
      </w:r>
      <w:r>
        <w:rPr>
          <w:spacing w:val="9"/>
        </w:rPr>
        <w:t xml:space="preserve"> </w:t>
      </w:r>
      <w:r>
        <w:rPr>
          <w:w w:val="112"/>
        </w:rPr>
        <w:t xml:space="preserve">contents. </w:t>
      </w:r>
      <w:r>
        <w:rPr>
          <w:w w:val="66"/>
        </w:rPr>
        <w:t>I</w:t>
      </w:r>
      <w:r>
        <w:rPr>
          <w:spacing w:val="23"/>
          <w:w w:val="66"/>
        </w:rPr>
        <w:t xml:space="preserve"> </w:t>
      </w:r>
      <w:r w:rsidR="0040370D">
        <w:t>ag</w:t>
      </w:r>
      <w:r w:rsidR="0040370D">
        <w:rPr>
          <w:spacing w:val="-4"/>
        </w:rPr>
        <w:t>r</w:t>
      </w:r>
      <w:r w:rsidR="0040370D">
        <w:t xml:space="preserve">ee </w:t>
      </w:r>
      <w:r w:rsidR="0040370D">
        <w:rPr>
          <w:spacing w:val="6"/>
        </w:rPr>
        <w:t>to</w:t>
      </w:r>
      <w:r>
        <w:rPr>
          <w:spacing w:val="19"/>
        </w:rPr>
        <w:t xml:space="preserve"> </w:t>
      </w:r>
      <w:r>
        <w:t>comply</w:t>
      </w:r>
      <w:r>
        <w:rPr>
          <w:spacing w:val="29"/>
        </w:rPr>
        <w:t xml:space="preserve"> </w:t>
      </w:r>
      <w:r>
        <w:rPr>
          <w:w w:val="86"/>
        </w:rPr>
        <w:t>fully</w:t>
      </w:r>
      <w:r>
        <w:rPr>
          <w:spacing w:val="13"/>
          <w:w w:val="86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w w:val="111"/>
        </w:rPr>
        <w:t>standa</w:t>
      </w:r>
      <w:r>
        <w:rPr>
          <w:spacing w:val="-4"/>
          <w:w w:val="111"/>
        </w:rPr>
        <w:t>r</w:t>
      </w:r>
      <w:r>
        <w:rPr>
          <w:w w:val="111"/>
        </w:rPr>
        <w:t>ds</w:t>
      </w:r>
      <w:r>
        <w:rPr>
          <w:spacing w:val="19"/>
          <w:w w:val="111"/>
        </w:rPr>
        <w:t xml:space="preserve"> </w:t>
      </w:r>
      <w:r>
        <w:rPr>
          <w:w w:val="111"/>
        </w:rPr>
        <w:t>contained</w:t>
      </w:r>
      <w:r>
        <w:rPr>
          <w:spacing w:val="-16"/>
          <w:w w:val="11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w w:val="110"/>
        </w:rPr>
        <w:t>the</w:t>
      </w:r>
      <w:r>
        <w:rPr>
          <w:w w:val="111"/>
        </w:rPr>
        <w:t xml:space="preserve"> </w:t>
      </w:r>
      <w:r w:rsidR="0040370D">
        <w:t xml:space="preserve">Code </w:t>
      </w:r>
      <w:r w:rsidR="0040370D">
        <w:rPr>
          <w:spacing w:val="2"/>
        </w:rPr>
        <w:t>and</w:t>
      </w:r>
      <w:r>
        <w:rPr>
          <w:spacing w:val="4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w w:val="107"/>
        </w:rPr>
        <w:t>Company</w:t>
      </w:r>
      <w:r>
        <w:rPr>
          <w:spacing w:val="-22"/>
          <w:w w:val="83"/>
        </w:rPr>
        <w:t>’</w:t>
      </w:r>
      <w:r>
        <w:rPr>
          <w:w w:val="123"/>
        </w:rPr>
        <w:t>s</w:t>
      </w:r>
      <w:r>
        <w:rPr>
          <w:w w:val="111"/>
        </w:rPr>
        <w:t xml:space="preserve"> </w:t>
      </w:r>
      <w:r>
        <w:rPr>
          <w:spacing w:val="-4"/>
        </w:rPr>
        <w:t>r</w:t>
      </w:r>
      <w:r>
        <w:t>elated</w:t>
      </w:r>
      <w:r>
        <w:rPr>
          <w:spacing w:val="44"/>
        </w:rPr>
        <w:t xml:space="preserve"> </w:t>
      </w:r>
      <w:r>
        <w:t>policies</w:t>
      </w:r>
      <w:r>
        <w:rPr>
          <w:spacing w:val="24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rPr>
          <w:w w:val="106"/>
        </w:rPr>
        <w:t>p</w:t>
      </w:r>
      <w:r>
        <w:rPr>
          <w:spacing w:val="-4"/>
          <w:w w:val="106"/>
        </w:rPr>
        <w:t>r</w:t>
      </w:r>
      <w:r>
        <w:rPr>
          <w:w w:val="111"/>
        </w:rPr>
        <w:t>ocedu</w:t>
      </w:r>
      <w:r>
        <w:rPr>
          <w:spacing w:val="-4"/>
          <w:w w:val="111"/>
        </w:rPr>
        <w:t>r</w:t>
      </w:r>
      <w:r>
        <w:rPr>
          <w:w w:val="118"/>
        </w:rPr>
        <w:t>es.</w:t>
      </w:r>
    </w:p>
    <w:sectPr w:rsidR="001A4BC5">
      <w:footerReference w:type="default" r:id="rId8"/>
      <w:pgSz w:w="8640" w:h="13840"/>
      <w:pgMar w:top="1280" w:right="440" w:bottom="280" w:left="8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2F079" w14:textId="77777777" w:rsidR="00017BB2" w:rsidRDefault="00017BB2">
      <w:r>
        <w:separator/>
      </w:r>
    </w:p>
  </w:endnote>
  <w:endnote w:type="continuationSeparator" w:id="0">
    <w:p w14:paraId="03B9DE59" w14:textId="77777777" w:rsidR="00017BB2" w:rsidRDefault="0001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A9C49F" w14:textId="77777777" w:rsidR="001A4BC5" w:rsidRDefault="001A4BC5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2425C" w14:textId="77777777" w:rsidR="001A4BC5" w:rsidRDefault="001A4BC5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5B976" w14:textId="77777777" w:rsidR="00017BB2" w:rsidRDefault="00017BB2">
      <w:r>
        <w:separator/>
      </w:r>
    </w:p>
  </w:footnote>
  <w:footnote w:type="continuationSeparator" w:id="0">
    <w:p w14:paraId="38BB8AE8" w14:textId="77777777" w:rsidR="00017BB2" w:rsidRDefault="00017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BF1A78"/>
    <w:multiLevelType w:val="multilevel"/>
    <w:tmpl w:val="29949EB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BC5"/>
    <w:rsid w:val="00017BB2"/>
    <w:rsid w:val="001A4BC5"/>
    <w:rsid w:val="0040370D"/>
    <w:rsid w:val="00AC297A"/>
    <w:rsid w:val="00D94976"/>
    <w:rsid w:val="00F6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C17CD"/>
  <w15:docId w15:val="{9D662DDD-E724-4C84-B79E-56FDEF13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C29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97A"/>
  </w:style>
  <w:style w:type="paragraph" w:styleId="Footer">
    <w:name w:val="footer"/>
    <w:basedOn w:val="Normal"/>
    <w:link w:val="FooterChar"/>
    <w:uiPriority w:val="99"/>
    <w:unhideWhenUsed/>
    <w:rsid w:val="00AC29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2895</Words>
  <Characters>16505</Characters>
  <Application>Microsoft Office Word</Application>
  <DocSecurity>0</DocSecurity>
  <Lines>137</Lines>
  <Paragraphs>38</Paragraphs>
  <ScaleCrop>false</ScaleCrop>
  <Company/>
  <LinksUpToDate>false</LinksUpToDate>
  <CharactersWithSpaces>19362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Saif Ullah</dc:creator>
  <cp:lastModifiedBy>Saif Ullah</cp:lastModifiedBy>
  <cp:revision>2</cp:revision>
  <dcterms:created xsi:type="dcterms:W3CDTF">2020-09-19T06:02:00Z</dcterms:created>
  <dcterms:modified xsi:type="dcterms:W3CDTF">2020-09-19T06:02:00Z</dcterms:modified>
</cp:coreProperties>
</file>